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4E05484A" w14:textId="4BCE087F" w:rsidR="005A6832"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37116" w:history="1">
        <w:r w:rsidR="005A6832" w:rsidRPr="0030682A">
          <w:rPr>
            <w:rStyle w:val="ae"/>
          </w:rPr>
          <w:t>1 ВВОДНАЯ ЧАСТЬ</w:t>
        </w:r>
        <w:r w:rsidR="005A6832">
          <w:rPr>
            <w:webHidden/>
          </w:rPr>
          <w:tab/>
        </w:r>
        <w:r w:rsidR="005A6832">
          <w:rPr>
            <w:webHidden/>
          </w:rPr>
          <w:fldChar w:fldCharType="begin"/>
        </w:r>
        <w:r w:rsidR="005A6832">
          <w:rPr>
            <w:webHidden/>
          </w:rPr>
          <w:instrText xml:space="preserve"> PAGEREF _Toc89037116 \h </w:instrText>
        </w:r>
        <w:r w:rsidR="005A6832">
          <w:rPr>
            <w:webHidden/>
          </w:rPr>
        </w:r>
        <w:r w:rsidR="005A6832">
          <w:rPr>
            <w:webHidden/>
          </w:rPr>
          <w:fldChar w:fldCharType="separate"/>
        </w:r>
        <w:r w:rsidR="005D5187">
          <w:rPr>
            <w:webHidden/>
          </w:rPr>
          <w:t>3</w:t>
        </w:r>
        <w:r w:rsidR="005A6832">
          <w:rPr>
            <w:webHidden/>
          </w:rPr>
          <w:fldChar w:fldCharType="end"/>
        </w:r>
      </w:hyperlink>
    </w:p>
    <w:p w14:paraId="3BB311C1" w14:textId="61DE72AA" w:rsidR="005A6832" w:rsidRDefault="00F07B1C">
      <w:pPr>
        <w:pStyle w:val="11"/>
        <w:rPr>
          <w:rFonts w:asciiTheme="minorHAnsi" w:eastAsiaTheme="minorEastAsia" w:hAnsiTheme="minorHAnsi" w:cstheme="minorBidi"/>
          <w:bCs w:val="0"/>
          <w:kern w:val="0"/>
          <w:sz w:val="22"/>
          <w:szCs w:val="22"/>
        </w:rPr>
      </w:pPr>
      <w:hyperlink w:anchor="_Toc89037117" w:history="1">
        <w:r w:rsidR="005A6832" w:rsidRPr="0030682A">
          <w:rPr>
            <w:rStyle w:val="ae"/>
          </w:rPr>
          <w:t>1.1 Основание для проведения обследования</w:t>
        </w:r>
        <w:r w:rsidR="005A6832">
          <w:rPr>
            <w:webHidden/>
          </w:rPr>
          <w:tab/>
        </w:r>
        <w:r w:rsidR="005A6832">
          <w:rPr>
            <w:webHidden/>
          </w:rPr>
          <w:fldChar w:fldCharType="begin"/>
        </w:r>
        <w:r w:rsidR="005A6832">
          <w:rPr>
            <w:webHidden/>
          </w:rPr>
          <w:instrText xml:space="preserve"> PAGEREF _Toc89037117 \h </w:instrText>
        </w:r>
        <w:r w:rsidR="005A6832">
          <w:rPr>
            <w:webHidden/>
          </w:rPr>
        </w:r>
        <w:r w:rsidR="005A6832">
          <w:rPr>
            <w:webHidden/>
          </w:rPr>
          <w:fldChar w:fldCharType="separate"/>
        </w:r>
        <w:r w:rsidR="005D5187">
          <w:rPr>
            <w:webHidden/>
          </w:rPr>
          <w:t>3</w:t>
        </w:r>
        <w:r w:rsidR="005A6832">
          <w:rPr>
            <w:webHidden/>
          </w:rPr>
          <w:fldChar w:fldCharType="end"/>
        </w:r>
      </w:hyperlink>
    </w:p>
    <w:p w14:paraId="5FBCEEE8" w14:textId="495E5ACE" w:rsidR="005A6832" w:rsidRDefault="00F07B1C">
      <w:pPr>
        <w:pStyle w:val="11"/>
        <w:rPr>
          <w:rFonts w:asciiTheme="minorHAnsi" w:eastAsiaTheme="minorEastAsia" w:hAnsiTheme="minorHAnsi" w:cstheme="minorBidi"/>
          <w:bCs w:val="0"/>
          <w:kern w:val="0"/>
          <w:sz w:val="22"/>
          <w:szCs w:val="22"/>
        </w:rPr>
      </w:pPr>
      <w:hyperlink w:anchor="_Toc89037118" w:history="1">
        <w:r w:rsidR="005A6832" w:rsidRPr="0030682A">
          <w:rPr>
            <w:rStyle w:val="ae"/>
          </w:rPr>
          <w:t>1.2 Сведения о специализированной организации</w:t>
        </w:r>
        <w:r w:rsidR="005A6832">
          <w:rPr>
            <w:webHidden/>
          </w:rPr>
          <w:tab/>
        </w:r>
        <w:r w:rsidR="005A6832">
          <w:rPr>
            <w:webHidden/>
          </w:rPr>
          <w:fldChar w:fldCharType="begin"/>
        </w:r>
        <w:r w:rsidR="005A6832">
          <w:rPr>
            <w:webHidden/>
          </w:rPr>
          <w:instrText xml:space="preserve"> PAGEREF _Toc89037118 \h </w:instrText>
        </w:r>
        <w:r w:rsidR="005A6832">
          <w:rPr>
            <w:webHidden/>
          </w:rPr>
        </w:r>
        <w:r w:rsidR="005A6832">
          <w:rPr>
            <w:webHidden/>
          </w:rPr>
          <w:fldChar w:fldCharType="separate"/>
        </w:r>
        <w:r w:rsidR="005D5187">
          <w:rPr>
            <w:webHidden/>
          </w:rPr>
          <w:t>3</w:t>
        </w:r>
        <w:r w:rsidR="005A6832">
          <w:rPr>
            <w:webHidden/>
          </w:rPr>
          <w:fldChar w:fldCharType="end"/>
        </w:r>
      </w:hyperlink>
    </w:p>
    <w:p w14:paraId="6E26134B" w14:textId="5FD10CAD" w:rsidR="005A6832" w:rsidRDefault="00F07B1C">
      <w:pPr>
        <w:pStyle w:val="11"/>
        <w:rPr>
          <w:rFonts w:asciiTheme="minorHAnsi" w:eastAsiaTheme="minorEastAsia" w:hAnsiTheme="minorHAnsi" w:cstheme="minorBidi"/>
          <w:bCs w:val="0"/>
          <w:kern w:val="0"/>
          <w:sz w:val="22"/>
          <w:szCs w:val="22"/>
        </w:rPr>
      </w:pPr>
      <w:hyperlink w:anchor="_Toc89037119" w:history="1">
        <w:r w:rsidR="005A6832" w:rsidRPr="0030682A">
          <w:rPr>
            <w:rStyle w:val="ae"/>
          </w:rPr>
          <w:t>1.3 Свидетельство о допуске специализированной организации</w:t>
        </w:r>
        <w:r w:rsidR="005A6832">
          <w:rPr>
            <w:webHidden/>
          </w:rPr>
          <w:tab/>
        </w:r>
        <w:r w:rsidR="005A6832">
          <w:rPr>
            <w:webHidden/>
          </w:rPr>
          <w:fldChar w:fldCharType="begin"/>
        </w:r>
        <w:r w:rsidR="005A6832">
          <w:rPr>
            <w:webHidden/>
          </w:rPr>
          <w:instrText xml:space="preserve"> PAGEREF _Toc89037119 \h </w:instrText>
        </w:r>
        <w:r w:rsidR="005A6832">
          <w:rPr>
            <w:webHidden/>
          </w:rPr>
        </w:r>
        <w:r w:rsidR="005A6832">
          <w:rPr>
            <w:webHidden/>
          </w:rPr>
          <w:fldChar w:fldCharType="separate"/>
        </w:r>
        <w:r w:rsidR="005D5187">
          <w:rPr>
            <w:webHidden/>
          </w:rPr>
          <w:t>3</w:t>
        </w:r>
        <w:r w:rsidR="005A6832">
          <w:rPr>
            <w:webHidden/>
          </w:rPr>
          <w:fldChar w:fldCharType="end"/>
        </w:r>
      </w:hyperlink>
    </w:p>
    <w:p w14:paraId="45BF1C5B" w14:textId="3F1E05EB" w:rsidR="005A6832" w:rsidRDefault="00F07B1C">
      <w:pPr>
        <w:pStyle w:val="11"/>
        <w:rPr>
          <w:rFonts w:asciiTheme="minorHAnsi" w:eastAsiaTheme="minorEastAsia" w:hAnsiTheme="minorHAnsi" w:cstheme="minorBidi"/>
          <w:bCs w:val="0"/>
          <w:kern w:val="0"/>
          <w:sz w:val="22"/>
          <w:szCs w:val="22"/>
        </w:rPr>
      </w:pPr>
      <w:hyperlink w:anchor="_Toc89037120" w:history="1">
        <w:r w:rsidR="005A6832" w:rsidRPr="0030682A">
          <w:rPr>
            <w:rStyle w:val="ae"/>
          </w:rPr>
          <w:t>1.4 Сведения о группе специалистов</w:t>
        </w:r>
        <w:r w:rsidR="005A6832">
          <w:rPr>
            <w:webHidden/>
          </w:rPr>
          <w:tab/>
        </w:r>
        <w:r w:rsidR="005A6832">
          <w:rPr>
            <w:webHidden/>
          </w:rPr>
          <w:fldChar w:fldCharType="begin"/>
        </w:r>
        <w:r w:rsidR="005A6832">
          <w:rPr>
            <w:webHidden/>
          </w:rPr>
          <w:instrText xml:space="preserve"> PAGEREF _Toc89037120 \h </w:instrText>
        </w:r>
        <w:r w:rsidR="005A6832">
          <w:rPr>
            <w:webHidden/>
          </w:rPr>
        </w:r>
        <w:r w:rsidR="005A6832">
          <w:rPr>
            <w:webHidden/>
          </w:rPr>
          <w:fldChar w:fldCharType="separate"/>
        </w:r>
        <w:r w:rsidR="005D5187">
          <w:rPr>
            <w:webHidden/>
          </w:rPr>
          <w:t>3</w:t>
        </w:r>
        <w:r w:rsidR="005A6832">
          <w:rPr>
            <w:webHidden/>
          </w:rPr>
          <w:fldChar w:fldCharType="end"/>
        </w:r>
      </w:hyperlink>
    </w:p>
    <w:p w14:paraId="4FAFAF7E" w14:textId="12DAF1B4" w:rsidR="005A6832" w:rsidRDefault="00F07B1C">
      <w:pPr>
        <w:pStyle w:val="11"/>
        <w:rPr>
          <w:rFonts w:asciiTheme="minorHAnsi" w:eastAsiaTheme="minorEastAsia" w:hAnsiTheme="minorHAnsi" w:cstheme="minorBidi"/>
          <w:bCs w:val="0"/>
          <w:kern w:val="0"/>
          <w:sz w:val="22"/>
          <w:szCs w:val="22"/>
        </w:rPr>
      </w:pPr>
      <w:hyperlink w:anchor="_Toc89037121" w:history="1">
        <w:r w:rsidR="005A6832" w:rsidRPr="0030682A">
          <w:rPr>
            <w:rStyle w:val="ae"/>
          </w:rPr>
          <w:t xml:space="preserve">2 НАИМЕНОВАНИЕ ОБЪЕКТА, НА КОТОРЫЙ РАСПРОСТРАНЯЕТСЯ </w:t>
        </w:r>
        <w:r w:rsidR="005A6832" w:rsidRPr="0030682A">
          <w:rPr>
            <w:rStyle w:val="ae"/>
            <w:spacing w:val="-4"/>
          </w:rPr>
          <w:t>ЗАКЛЮЧЕНИЕ ПО РЕЗУЛЬТАТАМ ОБСЛЕДОВАНИЯ</w:t>
        </w:r>
        <w:r w:rsidR="005A6832">
          <w:rPr>
            <w:webHidden/>
          </w:rPr>
          <w:tab/>
        </w:r>
        <w:r w:rsidR="005A6832">
          <w:rPr>
            <w:webHidden/>
          </w:rPr>
          <w:fldChar w:fldCharType="begin"/>
        </w:r>
        <w:r w:rsidR="005A6832">
          <w:rPr>
            <w:webHidden/>
          </w:rPr>
          <w:instrText xml:space="preserve"> PAGEREF _Toc89037121 \h </w:instrText>
        </w:r>
        <w:r w:rsidR="005A6832">
          <w:rPr>
            <w:webHidden/>
          </w:rPr>
        </w:r>
        <w:r w:rsidR="005A6832">
          <w:rPr>
            <w:webHidden/>
          </w:rPr>
          <w:fldChar w:fldCharType="separate"/>
        </w:r>
        <w:r w:rsidR="005D5187">
          <w:rPr>
            <w:webHidden/>
          </w:rPr>
          <w:t>4</w:t>
        </w:r>
        <w:r w:rsidR="005A6832">
          <w:rPr>
            <w:webHidden/>
          </w:rPr>
          <w:fldChar w:fldCharType="end"/>
        </w:r>
      </w:hyperlink>
    </w:p>
    <w:p w14:paraId="21EC45D9" w14:textId="1F2731FA" w:rsidR="005A6832" w:rsidRDefault="00F07B1C">
      <w:pPr>
        <w:pStyle w:val="11"/>
        <w:rPr>
          <w:rFonts w:asciiTheme="minorHAnsi" w:eastAsiaTheme="minorEastAsia" w:hAnsiTheme="minorHAnsi" w:cstheme="minorBidi"/>
          <w:bCs w:val="0"/>
          <w:kern w:val="0"/>
          <w:sz w:val="22"/>
          <w:szCs w:val="22"/>
        </w:rPr>
      </w:pPr>
      <w:hyperlink w:anchor="_Toc89037122" w:history="1">
        <w:r w:rsidR="005A6832" w:rsidRPr="0030682A">
          <w:rPr>
            <w:rStyle w:val="ae"/>
          </w:rPr>
          <w:t>3 ДАННЫЕ О ЗАКАЗЧИКЕ</w:t>
        </w:r>
        <w:r w:rsidR="005A6832">
          <w:rPr>
            <w:webHidden/>
          </w:rPr>
          <w:tab/>
        </w:r>
        <w:r w:rsidR="005A6832">
          <w:rPr>
            <w:webHidden/>
          </w:rPr>
          <w:fldChar w:fldCharType="begin"/>
        </w:r>
        <w:r w:rsidR="005A6832">
          <w:rPr>
            <w:webHidden/>
          </w:rPr>
          <w:instrText xml:space="preserve"> PAGEREF _Toc89037122 \h </w:instrText>
        </w:r>
        <w:r w:rsidR="005A6832">
          <w:rPr>
            <w:webHidden/>
          </w:rPr>
        </w:r>
        <w:r w:rsidR="005A6832">
          <w:rPr>
            <w:webHidden/>
          </w:rPr>
          <w:fldChar w:fldCharType="separate"/>
        </w:r>
        <w:r w:rsidR="005D5187">
          <w:rPr>
            <w:webHidden/>
          </w:rPr>
          <w:t>4</w:t>
        </w:r>
        <w:r w:rsidR="005A6832">
          <w:rPr>
            <w:webHidden/>
          </w:rPr>
          <w:fldChar w:fldCharType="end"/>
        </w:r>
      </w:hyperlink>
    </w:p>
    <w:p w14:paraId="00405DD8" w14:textId="6223F46B" w:rsidR="005A6832" w:rsidRDefault="00F07B1C">
      <w:pPr>
        <w:pStyle w:val="11"/>
        <w:rPr>
          <w:rFonts w:asciiTheme="minorHAnsi" w:eastAsiaTheme="minorEastAsia" w:hAnsiTheme="minorHAnsi" w:cstheme="minorBidi"/>
          <w:bCs w:val="0"/>
          <w:kern w:val="0"/>
          <w:sz w:val="22"/>
          <w:szCs w:val="22"/>
        </w:rPr>
      </w:pPr>
      <w:hyperlink w:anchor="_Toc89037123" w:history="1">
        <w:r w:rsidR="005A6832" w:rsidRPr="0030682A">
          <w:rPr>
            <w:rStyle w:val="ae"/>
          </w:rPr>
          <w:t>4 ЦЕЛЬ И СОДЕРЖАНИЕ ОБСЛЕДОВАНИЯ</w:t>
        </w:r>
        <w:r w:rsidR="005A6832">
          <w:rPr>
            <w:webHidden/>
          </w:rPr>
          <w:tab/>
        </w:r>
        <w:r w:rsidR="005A6832">
          <w:rPr>
            <w:webHidden/>
          </w:rPr>
          <w:fldChar w:fldCharType="begin"/>
        </w:r>
        <w:r w:rsidR="005A6832">
          <w:rPr>
            <w:webHidden/>
          </w:rPr>
          <w:instrText xml:space="preserve"> PAGEREF _Toc89037123 \h </w:instrText>
        </w:r>
        <w:r w:rsidR="005A6832">
          <w:rPr>
            <w:webHidden/>
          </w:rPr>
        </w:r>
        <w:r w:rsidR="005A6832">
          <w:rPr>
            <w:webHidden/>
          </w:rPr>
          <w:fldChar w:fldCharType="separate"/>
        </w:r>
        <w:r w:rsidR="005D5187">
          <w:rPr>
            <w:webHidden/>
          </w:rPr>
          <w:t>4</w:t>
        </w:r>
        <w:r w:rsidR="005A6832">
          <w:rPr>
            <w:webHidden/>
          </w:rPr>
          <w:fldChar w:fldCharType="end"/>
        </w:r>
      </w:hyperlink>
    </w:p>
    <w:p w14:paraId="405CC9F0" w14:textId="66036998" w:rsidR="005A6832" w:rsidRDefault="00F07B1C">
      <w:pPr>
        <w:pStyle w:val="11"/>
        <w:rPr>
          <w:rFonts w:asciiTheme="minorHAnsi" w:eastAsiaTheme="minorEastAsia" w:hAnsiTheme="minorHAnsi" w:cstheme="minorBidi"/>
          <w:bCs w:val="0"/>
          <w:kern w:val="0"/>
          <w:sz w:val="22"/>
          <w:szCs w:val="22"/>
        </w:rPr>
      </w:pPr>
      <w:hyperlink w:anchor="_Toc89037124" w:history="1">
        <w:r w:rsidR="005A6832" w:rsidRPr="0030682A">
          <w:rPr>
            <w:rStyle w:val="ae"/>
          </w:rPr>
          <w:t>4.1 Термины и определения</w:t>
        </w:r>
        <w:r w:rsidR="005A6832">
          <w:rPr>
            <w:webHidden/>
          </w:rPr>
          <w:tab/>
        </w:r>
        <w:r w:rsidR="005A6832">
          <w:rPr>
            <w:webHidden/>
          </w:rPr>
          <w:fldChar w:fldCharType="begin"/>
        </w:r>
        <w:r w:rsidR="005A6832">
          <w:rPr>
            <w:webHidden/>
          </w:rPr>
          <w:instrText xml:space="preserve"> PAGEREF _Toc89037124 \h </w:instrText>
        </w:r>
        <w:r w:rsidR="005A6832">
          <w:rPr>
            <w:webHidden/>
          </w:rPr>
        </w:r>
        <w:r w:rsidR="005A6832">
          <w:rPr>
            <w:webHidden/>
          </w:rPr>
          <w:fldChar w:fldCharType="separate"/>
        </w:r>
        <w:r w:rsidR="005D5187">
          <w:rPr>
            <w:webHidden/>
          </w:rPr>
          <w:t>5</w:t>
        </w:r>
        <w:r w:rsidR="005A6832">
          <w:rPr>
            <w:webHidden/>
          </w:rPr>
          <w:fldChar w:fldCharType="end"/>
        </w:r>
      </w:hyperlink>
    </w:p>
    <w:p w14:paraId="42BBC4F2" w14:textId="3860595C" w:rsidR="005A6832" w:rsidRDefault="00F07B1C">
      <w:pPr>
        <w:pStyle w:val="11"/>
        <w:rPr>
          <w:rFonts w:asciiTheme="minorHAnsi" w:eastAsiaTheme="minorEastAsia" w:hAnsiTheme="minorHAnsi" w:cstheme="minorBidi"/>
          <w:bCs w:val="0"/>
          <w:kern w:val="0"/>
          <w:sz w:val="22"/>
          <w:szCs w:val="22"/>
        </w:rPr>
      </w:pPr>
      <w:hyperlink w:anchor="_Toc89037125" w:history="1">
        <w:r w:rsidR="005A6832" w:rsidRPr="0030682A">
          <w:rPr>
            <w:rStyle w:val="ae"/>
          </w:rPr>
          <w:t>5 СВЕДЕНИЯ О РАССМОТРЕННЫХ В ПРОЦЕССЕ ОБСЛЕДОВАНИЯ ДОКУМЕНТАХ</w:t>
        </w:r>
        <w:r w:rsidR="005A6832">
          <w:rPr>
            <w:webHidden/>
          </w:rPr>
          <w:tab/>
        </w:r>
        <w:r w:rsidR="005A6832">
          <w:rPr>
            <w:webHidden/>
          </w:rPr>
          <w:fldChar w:fldCharType="begin"/>
        </w:r>
        <w:r w:rsidR="005A6832">
          <w:rPr>
            <w:webHidden/>
          </w:rPr>
          <w:instrText xml:space="preserve"> PAGEREF _Toc89037125 \h </w:instrText>
        </w:r>
        <w:r w:rsidR="005A6832">
          <w:rPr>
            <w:webHidden/>
          </w:rPr>
        </w:r>
        <w:r w:rsidR="005A6832">
          <w:rPr>
            <w:webHidden/>
          </w:rPr>
          <w:fldChar w:fldCharType="separate"/>
        </w:r>
        <w:r w:rsidR="005D5187">
          <w:rPr>
            <w:webHidden/>
          </w:rPr>
          <w:t>6</w:t>
        </w:r>
        <w:r w:rsidR="005A6832">
          <w:rPr>
            <w:webHidden/>
          </w:rPr>
          <w:fldChar w:fldCharType="end"/>
        </w:r>
      </w:hyperlink>
    </w:p>
    <w:p w14:paraId="387F4817" w14:textId="32234D1A" w:rsidR="005A6832" w:rsidRDefault="00F07B1C">
      <w:pPr>
        <w:pStyle w:val="11"/>
        <w:rPr>
          <w:rFonts w:asciiTheme="minorHAnsi" w:eastAsiaTheme="minorEastAsia" w:hAnsiTheme="minorHAnsi" w:cstheme="minorBidi"/>
          <w:bCs w:val="0"/>
          <w:kern w:val="0"/>
          <w:sz w:val="22"/>
          <w:szCs w:val="22"/>
        </w:rPr>
      </w:pPr>
      <w:hyperlink w:anchor="_Toc89037126" w:history="1">
        <w:r w:rsidR="005A6832" w:rsidRPr="0030682A">
          <w:rPr>
            <w:rStyle w:val="ae"/>
          </w:rPr>
          <w:t>6 КРАТКАЯ ХАРАКТЕРИСТИКА И КОНСТРУКТИВНОЕ РЕШЕНИЕ ОБЪЕКТА ОБСЛЕДОВАНИЯ</w:t>
        </w:r>
        <w:r w:rsidR="005A6832">
          <w:rPr>
            <w:webHidden/>
          </w:rPr>
          <w:tab/>
        </w:r>
        <w:r w:rsidR="005A6832">
          <w:rPr>
            <w:webHidden/>
          </w:rPr>
          <w:fldChar w:fldCharType="begin"/>
        </w:r>
        <w:r w:rsidR="005A6832">
          <w:rPr>
            <w:webHidden/>
          </w:rPr>
          <w:instrText xml:space="preserve"> PAGEREF _Toc89037126 \h </w:instrText>
        </w:r>
        <w:r w:rsidR="005A6832">
          <w:rPr>
            <w:webHidden/>
          </w:rPr>
        </w:r>
        <w:r w:rsidR="005A6832">
          <w:rPr>
            <w:webHidden/>
          </w:rPr>
          <w:fldChar w:fldCharType="separate"/>
        </w:r>
        <w:r w:rsidR="005D5187">
          <w:rPr>
            <w:webHidden/>
          </w:rPr>
          <w:t>7</w:t>
        </w:r>
        <w:r w:rsidR="005A6832">
          <w:rPr>
            <w:webHidden/>
          </w:rPr>
          <w:fldChar w:fldCharType="end"/>
        </w:r>
      </w:hyperlink>
    </w:p>
    <w:p w14:paraId="05FD5B79" w14:textId="4C1AA592" w:rsidR="005A6832" w:rsidRDefault="00F07B1C">
      <w:pPr>
        <w:pStyle w:val="11"/>
        <w:rPr>
          <w:rFonts w:asciiTheme="minorHAnsi" w:eastAsiaTheme="minorEastAsia" w:hAnsiTheme="minorHAnsi" w:cstheme="minorBidi"/>
          <w:bCs w:val="0"/>
          <w:kern w:val="0"/>
          <w:sz w:val="22"/>
          <w:szCs w:val="22"/>
        </w:rPr>
      </w:pPr>
      <w:hyperlink w:anchor="_Toc89037127" w:history="1">
        <w:r w:rsidR="005A6832" w:rsidRPr="0030682A">
          <w:rPr>
            <w:rStyle w:val="ae"/>
          </w:rPr>
          <w:t>7 РЕЗУЛЬТАТЫ ПРОВЕДЕННОГО ОБСЛЕДОВАНИЯ</w:t>
        </w:r>
        <w:r w:rsidR="005A6832">
          <w:rPr>
            <w:webHidden/>
          </w:rPr>
          <w:tab/>
        </w:r>
        <w:r w:rsidR="005A6832">
          <w:rPr>
            <w:webHidden/>
          </w:rPr>
          <w:fldChar w:fldCharType="begin"/>
        </w:r>
        <w:r w:rsidR="005A6832">
          <w:rPr>
            <w:webHidden/>
          </w:rPr>
          <w:instrText xml:space="preserve"> PAGEREF _Toc89037127 \h </w:instrText>
        </w:r>
        <w:r w:rsidR="005A6832">
          <w:rPr>
            <w:webHidden/>
          </w:rPr>
        </w:r>
        <w:r w:rsidR="005A6832">
          <w:rPr>
            <w:webHidden/>
          </w:rPr>
          <w:fldChar w:fldCharType="separate"/>
        </w:r>
        <w:r w:rsidR="005D5187">
          <w:rPr>
            <w:webHidden/>
          </w:rPr>
          <w:t>8</w:t>
        </w:r>
        <w:r w:rsidR="005A6832">
          <w:rPr>
            <w:webHidden/>
          </w:rPr>
          <w:fldChar w:fldCharType="end"/>
        </w:r>
      </w:hyperlink>
    </w:p>
    <w:p w14:paraId="63AADE83" w14:textId="28AE4B2F" w:rsidR="005A6832" w:rsidRDefault="00F07B1C">
      <w:pPr>
        <w:pStyle w:val="11"/>
        <w:rPr>
          <w:rFonts w:asciiTheme="minorHAnsi" w:eastAsiaTheme="minorEastAsia" w:hAnsiTheme="minorHAnsi" w:cstheme="minorBidi"/>
          <w:bCs w:val="0"/>
          <w:kern w:val="0"/>
          <w:sz w:val="22"/>
          <w:szCs w:val="22"/>
        </w:rPr>
      </w:pPr>
      <w:hyperlink w:anchor="_Toc89037128" w:history="1">
        <w:r w:rsidR="005A6832" w:rsidRPr="0030682A">
          <w:rPr>
            <w:rStyle w:val="ae"/>
          </w:rPr>
          <w:t>7.1 Результаты натурного обследования</w:t>
        </w:r>
        <w:r w:rsidR="005A6832">
          <w:rPr>
            <w:webHidden/>
          </w:rPr>
          <w:tab/>
        </w:r>
        <w:r w:rsidR="005A6832">
          <w:rPr>
            <w:webHidden/>
          </w:rPr>
          <w:fldChar w:fldCharType="begin"/>
        </w:r>
        <w:r w:rsidR="005A6832">
          <w:rPr>
            <w:webHidden/>
          </w:rPr>
          <w:instrText xml:space="preserve"> PAGEREF _Toc89037128 \h </w:instrText>
        </w:r>
        <w:r w:rsidR="005A6832">
          <w:rPr>
            <w:webHidden/>
          </w:rPr>
        </w:r>
        <w:r w:rsidR="005A6832">
          <w:rPr>
            <w:webHidden/>
          </w:rPr>
          <w:fldChar w:fldCharType="separate"/>
        </w:r>
        <w:r w:rsidR="005D5187">
          <w:rPr>
            <w:webHidden/>
          </w:rPr>
          <w:t>8</w:t>
        </w:r>
        <w:r w:rsidR="005A6832">
          <w:rPr>
            <w:webHidden/>
          </w:rPr>
          <w:fldChar w:fldCharType="end"/>
        </w:r>
      </w:hyperlink>
    </w:p>
    <w:p w14:paraId="2D273237" w14:textId="76D02CD1" w:rsidR="005A6832" w:rsidRDefault="00F07B1C">
      <w:pPr>
        <w:pStyle w:val="11"/>
        <w:rPr>
          <w:rFonts w:asciiTheme="minorHAnsi" w:eastAsiaTheme="minorEastAsia" w:hAnsiTheme="minorHAnsi" w:cstheme="minorBidi"/>
          <w:bCs w:val="0"/>
          <w:kern w:val="0"/>
          <w:sz w:val="22"/>
          <w:szCs w:val="22"/>
        </w:rPr>
      </w:pPr>
      <w:hyperlink w:anchor="_Toc89037129" w:history="1">
        <w:r w:rsidR="005A6832" w:rsidRPr="0030682A">
          <w:rPr>
            <w:rStyle w:val="ae"/>
          </w:rPr>
          <w:t>7.2 Состояние фундамента</w:t>
        </w:r>
        <w:r w:rsidR="005A6832">
          <w:rPr>
            <w:webHidden/>
          </w:rPr>
          <w:tab/>
        </w:r>
        <w:r w:rsidR="005A6832">
          <w:rPr>
            <w:webHidden/>
          </w:rPr>
          <w:fldChar w:fldCharType="begin"/>
        </w:r>
        <w:r w:rsidR="005A6832">
          <w:rPr>
            <w:webHidden/>
          </w:rPr>
          <w:instrText xml:space="preserve"> PAGEREF _Toc89037129 \h </w:instrText>
        </w:r>
        <w:r w:rsidR="005A6832">
          <w:rPr>
            <w:webHidden/>
          </w:rPr>
        </w:r>
        <w:r w:rsidR="005A6832">
          <w:rPr>
            <w:webHidden/>
          </w:rPr>
          <w:fldChar w:fldCharType="separate"/>
        </w:r>
        <w:r w:rsidR="005D5187">
          <w:rPr>
            <w:webHidden/>
          </w:rPr>
          <w:t>8</w:t>
        </w:r>
        <w:r w:rsidR="005A6832">
          <w:rPr>
            <w:webHidden/>
          </w:rPr>
          <w:fldChar w:fldCharType="end"/>
        </w:r>
      </w:hyperlink>
    </w:p>
    <w:p w14:paraId="53BE2DAA" w14:textId="5B9F613C" w:rsidR="005A6832" w:rsidRDefault="00F07B1C">
      <w:pPr>
        <w:pStyle w:val="11"/>
        <w:rPr>
          <w:rFonts w:asciiTheme="minorHAnsi" w:eastAsiaTheme="minorEastAsia" w:hAnsiTheme="minorHAnsi" w:cstheme="minorBidi"/>
          <w:bCs w:val="0"/>
          <w:kern w:val="0"/>
          <w:sz w:val="22"/>
          <w:szCs w:val="22"/>
        </w:rPr>
      </w:pPr>
      <w:hyperlink w:anchor="_Toc89037130" w:history="1">
        <w:r w:rsidR="005A6832" w:rsidRPr="0030682A">
          <w:rPr>
            <w:rStyle w:val="ae"/>
          </w:rPr>
          <w:t>7.3 Состояние стенового ограждения</w:t>
        </w:r>
        <w:r w:rsidR="005A6832">
          <w:rPr>
            <w:webHidden/>
          </w:rPr>
          <w:tab/>
        </w:r>
        <w:r w:rsidR="005A6832">
          <w:rPr>
            <w:webHidden/>
          </w:rPr>
          <w:fldChar w:fldCharType="begin"/>
        </w:r>
        <w:r w:rsidR="005A6832">
          <w:rPr>
            <w:webHidden/>
          </w:rPr>
          <w:instrText xml:space="preserve"> PAGEREF _Toc89037130 \h </w:instrText>
        </w:r>
        <w:r w:rsidR="005A6832">
          <w:rPr>
            <w:webHidden/>
          </w:rPr>
        </w:r>
        <w:r w:rsidR="005A6832">
          <w:rPr>
            <w:webHidden/>
          </w:rPr>
          <w:fldChar w:fldCharType="separate"/>
        </w:r>
        <w:r w:rsidR="005D5187">
          <w:rPr>
            <w:webHidden/>
          </w:rPr>
          <w:t>8</w:t>
        </w:r>
        <w:r w:rsidR="005A6832">
          <w:rPr>
            <w:webHidden/>
          </w:rPr>
          <w:fldChar w:fldCharType="end"/>
        </w:r>
      </w:hyperlink>
    </w:p>
    <w:p w14:paraId="41EAA9C0" w14:textId="2C0BC860" w:rsidR="005A6832" w:rsidRDefault="00F07B1C">
      <w:pPr>
        <w:pStyle w:val="11"/>
        <w:rPr>
          <w:rFonts w:asciiTheme="minorHAnsi" w:eastAsiaTheme="minorEastAsia" w:hAnsiTheme="minorHAnsi" w:cstheme="minorBidi"/>
          <w:bCs w:val="0"/>
          <w:kern w:val="0"/>
          <w:sz w:val="22"/>
          <w:szCs w:val="22"/>
        </w:rPr>
      </w:pPr>
      <w:hyperlink w:anchor="_Toc89037131" w:history="1">
        <w:r w:rsidR="005A6832" w:rsidRPr="0030682A">
          <w:rPr>
            <w:rStyle w:val="ae"/>
          </w:rPr>
          <w:t>7.4 Состояние металлоконструкций каркаса</w:t>
        </w:r>
        <w:r w:rsidR="005A6832">
          <w:rPr>
            <w:webHidden/>
          </w:rPr>
          <w:tab/>
        </w:r>
        <w:r w:rsidR="005A6832">
          <w:rPr>
            <w:webHidden/>
          </w:rPr>
          <w:fldChar w:fldCharType="begin"/>
        </w:r>
        <w:r w:rsidR="005A6832">
          <w:rPr>
            <w:webHidden/>
          </w:rPr>
          <w:instrText xml:space="preserve"> PAGEREF _Toc89037131 \h </w:instrText>
        </w:r>
        <w:r w:rsidR="005A6832">
          <w:rPr>
            <w:webHidden/>
          </w:rPr>
        </w:r>
        <w:r w:rsidR="005A6832">
          <w:rPr>
            <w:webHidden/>
          </w:rPr>
          <w:fldChar w:fldCharType="separate"/>
        </w:r>
        <w:r w:rsidR="005D5187">
          <w:rPr>
            <w:webHidden/>
          </w:rPr>
          <w:t>8</w:t>
        </w:r>
        <w:r w:rsidR="005A6832">
          <w:rPr>
            <w:webHidden/>
          </w:rPr>
          <w:fldChar w:fldCharType="end"/>
        </w:r>
      </w:hyperlink>
    </w:p>
    <w:p w14:paraId="627F002B" w14:textId="7EAC3459" w:rsidR="005A6832" w:rsidRDefault="00F07B1C">
      <w:pPr>
        <w:pStyle w:val="11"/>
        <w:rPr>
          <w:rFonts w:asciiTheme="minorHAnsi" w:eastAsiaTheme="minorEastAsia" w:hAnsiTheme="minorHAnsi" w:cstheme="minorBidi"/>
          <w:bCs w:val="0"/>
          <w:kern w:val="0"/>
          <w:sz w:val="22"/>
          <w:szCs w:val="22"/>
        </w:rPr>
      </w:pPr>
      <w:hyperlink w:anchor="_Toc89037132" w:history="1">
        <w:r w:rsidR="005A6832" w:rsidRPr="0030682A">
          <w:rPr>
            <w:rStyle w:val="ae"/>
          </w:rPr>
          <w:t>7.5 Состояние покрытия</w:t>
        </w:r>
        <w:r w:rsidR="005A6832">
          <w:rPr>
            <w:webHidden/>
          </w:rPr>
          <w:tab/>
        </w:r>
        <w:r w:rsidR="005A6832">
          <w:rPr>
            <w:webHidden/>
          </w:rPr>
          <w:fldChar w:fldCharType="begin"/>
        </w:r>
        <w:r w:rsidR="005A6832">
          <w:rPr>
            <w:webHidden/>
          </w:rPr>
          <w:instrText xml:space="preserve"> PAGEREF _Toc89037132 \h </w:instrText>
        </w:r>
        <w:r w:rsidR="005A6832">
          <w:rPr>
            <w:webHidden/>
          </w:rPr>
        </w:r>
        <w:r w:rsidR="005A6832">
          <w:rPr>
            <w:webHidden/>
          </w:rPr>
          <w:fldChar w:fldCharType="separate"/>
        </w:r>
        <w:r w:rsidR="005D5187">
          <w:rPr>
            <w:webHidden/>
          </w:rPr>
          <w:t>8</w:t>
        </w:r>
        <w:r w:rsidR="005A6832">
          <w:rPr>
            <w:webHidden/>
          </w:rPr>
          <w:fldChar w:fldCharType="end"/>
        </w:r>
      </w:hyperlink>
    </w:p>
    <w:p w14:paraId="3D364E28" w14:textId="3EFE57BA" w:rsidR="005A6832" w:rsidRDefault="00F07B1C">
      <w:pPr>
        <w:pStyle w:val="11"/>
        <w:rPr>
          <w:rFonts w:asciiTheme="minorHAnsi" w:eastAsiaTheme="minorEastAsia" w:hAnsiTheme="minorHAnsi" w:cstheme="minorBidi"/>
          <w:bCs w:val="0"/>
          <w:kern w:val="0"/>
          <w:sz w:val="22"/>
          <w:szCs w:val="22"/>
        </w:rPr>
      </w:pPr>
      <w:hyperlink w:anchor="_Toc89037133" w:history="1">
        <w:r w:rsidR="005A6832" w:rsidRPr="0030682A">
          <w:rPr>
            <w:rStyle w:val="ae"/>
          </w:rPr>
          <w:t>7.6. Состояние дверного блока.</w:t>
        </w:r>
        <w:r w:rsidR="005A6832">
          <w:rPr>
            <w:webHidden/>
          </w:rPr>
          <w:tab/>
        </w:r>
        <w:r w:rsidR="005A6832">
          <w:rPr>
            <w:webHidden/>
          </w:rPr>
          <w:fldChar w:fldCharType="begin"/>
        </w:r>
        <w:r w:rsidR="005A6832">
          <w:rPr>
            <w:webHidden/>
          </w:rPr>
          <w:instrText xml:space="preserve"> PAGEREF _Toc89037133 \h </w:instrText>
        </w:r>
        <w:r w:rsidR="005A6832">
          <w:rPr>
            <w:webHidden/>
          </w:rPr>
        </w:r>
        <w:r w:rsidR="005A6832">
          <w:rPr>
            <w:webHidden/>
          </w:rPr>
          <w:fldChar w:fldCharType="separate"/>
        </w:r>
        <w:r w:rsidR="005D5187">
          <w:rPr>
            <w:webHidden/>
          </w:rPr>
          <w:t>9</w:t>
        </w:r>
        <w:r w:rsidR="005A6832">
          <w:rPr>
            <w:webHidden/>
          </w:rPr>
          <w:fldChar w:fldCharType="end"/>
        </w:r>
      </w:hyperlink>
    </w:p>
    <w:p w14:paraId="67613AE2" w14:textId="2A67A504" w:rsidR="005A6832" w:rsidRDefault="00F07B1C">
      <w:pPr>
        <w:pStyle w:val="11"/>
        <w:rPr>
          <w:rFonts w:asciiTheme="minorHAnsi" w:eastAsiaTheme="minorEastAsia" w:hAnsiTheme="minorHAnsi" w:cstheme="minorBidi"/>
          <w:bCs w:val="0"/>
          <w:kern w:val="0"/>
          <w:sz w:val="22"/>
          <w:szCs w:val="22"/>
        </w:rPr>
      </w:pPr>
      <w:hyperlink w:anchor="_Toc89037134" w:history="1">
        <w:r w:rsidR="005A6832" w:rsidRPr="0030682A">
          <w:rPr>
            <w:rStyle w:val="ae"/>
          </w:rPr>
          <w:t>7.7. Состояние пола.</w:t>
        </w:r>
        <w:r w:rsidR="005A6832">
          <w:rPr>
            <w:webHidden/>
          </w:rPr>
          <w:tab/>
        </w:r>
        <w:r w:rsidR="005A6832">
          <w:rPr>
            <w:webHidden/>
          </w:rPr>
          <w:fldChar w:fldCharType="begin"/>
        </w:r>
        <w:r w:rsidR="005A6832">
          <w:rPr>
            <w:webHidden/>
          </w:rPr>
          <w:instrText xml:space="preserve"> PAGEREF _Toc89037134 \h </w:instrText>
        </w:r>
        <w:r w:rsidR="005A6832">
          <w:rPr>
            <w:webHidden/>
          </w:rPr>
        </w:r>
        <w:r w:rsidR="005A6832">
          <w:rPr>
            <w:webHidden/>
          </w:rPr>
          <w:fldChar w:fldCharType="separate"/>
        </w:r>
        <w:r w:rsidR="005D5187">
          <w:rPr>
            <w:webHidden/>
          </w:rPr>
          <w:t>9</w:t>
        </w:r>
        <w:r w:rsidR="005A6832">
          <w:rPr>
            <w:webHidden/>
          </w:rPr>
          <w:fldChar w:fldCharType="end"/>
        </w:r>
      </w:hyperlink>
    </w:p>
    <w:p w14:paraId="181CCE97" w14:textId="5586EDB9" w:rsidR="005A6832" w:rsidRDefault="00F07B1C">
      <w:pPr>
        <w:pStyle w:val="11"/>
        <w:rPr>
          <w:rFonts w:asciiTheme="minorHAnsi" w:eastAsiaTheme="minorEastAsia" w:hAnsiTheme="minorHAnsi" w:cstheme="minorBidi"/>
          <w:bCs w:val="0"/>
          <w:kern w:val="0"/>
          <w:sz w:val="22"/>
          <w:szCs w:val="22"/>
        </w:rPr>
      </w:pPr>
      <w:hyperlink w:anchor="_Toc89037135" w:history="1">
        <w:r w:rsidR="005A6832" w:rsidRPr="0030682A">
          <w:rPr>
            <w:rStyle w:val="ae"/>
          </w:rPr>
          <w:t>7.8. Состояние инженерных систем</w:t>
        </w:r>
        <w:r w:rsidR="005A6832">
          <w:rPr>
            <w:webHidden/>
          </w:rPr>
          <w:tab/>
        </w:r>
        <w:r w:rsidR="005A6832">
          <w:rPr>
            <w:webHidden/>
          </w:rPr>
          <w:fldChar w:fldCharType="begin"/>
        </w:r>
        <w:r w:rsidR="005A6832">
          <w:rPr>
            <w:webHidden/>
          </w:rPr>
          <w:instrText xml:space="preserve"> PAGEREF _Toc89037135 \h </w:instrText>
        </w:r>
        <w:r w:rsidR="005A6832">
          <w:rPr>
            <w:webHidden/>
          </w:rPr>
        </w:r>
        <w:r w:rsidR="005A6832">
          <w:rPr>
            <w:webHidden/>
          </w:rPr>
          <w:fldChar w:fldCharType="separate"/>
        </w:r>
        <w:r w:rsidR="005D5187">
          <w:rPr>
            <w:webHidden/>
          </w:rPr>
          <w:t>9</w:t>
        </w:r>
        <w:r w:rsidR="005A6832">
          <w:rPr>
            <w:webHidden/>
          </w:rPr>
          <w:fldChar w:fldCharType="end"/>
        </w:r>
      </w:hyperlink>
    </w:p>
    <w:p w14:paraId="242E2C35" w14:textId="18A915F4" w:rsidR="005A6832" w:rsidRDefault="00F07B1C">
      <w:pPr>
        <w:pStyle w:val="11"/>
        <w:rPr>
          <w:rFonts w:asciiTheme="minorHAnsi" w:eastAsiaTheme="minorEastAsia" w:hAnsiTheme="minorHAnsi" w:cstheme="minorBidi"/>
          <w:bCs w:val="0"/>
          <w:kern w:val="0"/>
          <w:sz w:val="22"/>
          <w:szCs w:val="22"/>
        </w:rPr>
      </w:pPr>
      <w:hyperlink w:anchor="_Toc89037136" w:history="1">
        <w:r w:rsidR="005A6832" w:rsidRPr="0030682A">
          <w:rPr>
            <w:rStyle w:val="ae"/>
          </w:rPr>
          <w:t>7.9 Исследование свойств материалов конструкций</w:t>
        </w:r>
        <w:r w:rsidR="005A6832">
          <w:rPr>
            <w:webHidden/>
          </w:rPr>
          <w:tab/>
        </w:r>
        <w:r w:rsidR="005A6832">
          <w:rPr>
            <w:webHidden/>
          </w:rPr>
          <w:fldChar w:fldCharType="begin"/>
        </w:r>
        <w:r w:rsidR="005A6832">
          <w:rPr>
            <w:webHidden/>
          </w:rPr>
          <w:instrText xml:space="preserve"> PAGEREF _Toc89037136 \h </w:instrText>
        </w:r>
        <w:r w:rsidR="005A6832">
          <w:rPr>
            <w:webHidden/>
          </w:rPr>
        </w:r>
        <w:r w:rsidR="005A6832">
          <w:rPr>
            <w:webHidden/>
          </w:rPr>
          <w:fldChar w:fldCharType="separate"/>
        </w:r>
        <w:r w:rsidR="005D5187">
          <w:rPr>
            <w:webHidden/>
          </w:rPr>
          <w:t>9</w:t>
        </w:r>
        <w:r w:rsidR="005A6832">
          <w:rPr>
            <w:webHidden/>
          </w:rPr>
          <w:fldChar w:fldCharType="end"/>
        </w:r>
      </w:hyperlink>
    </w:p>
    <w:p w14:paraId="1A62AD52" w14:textId="286B6068" w:rsidR="005A6832" w:rsidRDefault="00F07B1C">
      <w:pPr>
        <w:pStyle w:val="11"/>
        <w:rPr>
          <w:rFonts w:asciiTheme="minorHAnsi" w:eastAsiaTheme="minorEastAsia" w:hAnsiTheme="minorHAnsi" w:cstheme="minorBidi"/>
          <w:bCs w:val="0"/>
          <w:kern w:val="0"/>
          <w:sz w:val="22"/>
          <w:szCs w:val="22"/>
        </w:rPr>
      </w:pPr>
      <w:hyperlink w:anchor="_Toc89037137" w:history="1">
        <w:r w:rsidR="005A6832" w:rsidRPr="0030682A">
          <w:rPr>
            <w:rStyle w:val="ae"/>
          </w:rPr>
          <w:t>8 Выводы по результатам обследования</w:t>
        </w:r>
        <w:r w:rsidR="005A6832">
          <w:rPr>
            <w:webHidden/>
          </w:rPr>
          <w:tab/>
        </w:r>
        <w:r w:rsidR="005A6832">
          <w:rPr>
            <w:webHidden/>
          </w:rPr>
          <w:fldChar w:fldCharType="begin"/>
        </w:r>
        <w:r w:rsidR="005A6832">
          <w:rPr>
            <w:webHidden/>
          </w:rPr>
          <w:instrText xml:space="preserve"> PAGEREF _Toc89037137 \h </w:instrText>
        </w:r>
        <w:r w:rsidR="005A6832">
          <w:rPr>
            <w:webHidden/>
          </w:rPr>
        </w:r>
        <w:r w:rsidR="005A6832">
          <w:rPr>
            <w:webHidden/>
          </w:rPr>
          <w:fldChar w:fldCharType="separate"/>
        </w:r>
        <w:r w:rsidR="005D5187">
          <w:rPr>
            <w:webHidden/>
          </w:rPr>
          <w:t>10</w:t>
        </w:r>
        <w:r w:rsidR="005A6832">
          <w:rPr>
            <w:webHidden/>
          </w:rPr>
          <w:fldChar w:fldCharType="end"/>
        </w:r>
      </w:hyperlink>
    </w:p>
    <w:p w14:paraId="569FE1E1" w14:textId="4F40F703" w:rsidR="005A6832" w:rsidRDefault="00F07B1C">
      <w:pPr>
        <w:pStyle w:val="11"/>
        <w:rPr>
          <w:rFonts w:asciiTheme="minorHAnsi" w:eastAsiaTheme="minorEastAsia" w:hAnsiTheme="minorHAnsi" w:cstheme="minorBidi"/>
          <w:bCs w:val="0"/>
          <w:kern w:val="0"/>
          <w:sz w:val="22"/>
          <w:szCs w:val="22"/>
        </w:rPr>
      </w:pPr>
      <w:hyperlink w:anchor="_Toc89037138" w:history="1">
        <w:r w:rsidR="005A6832" w:rsidRPr="0030682A">
          <w:rPr>
            <w:rStyle w:val="ae"/>
          </w:rPr>
          <w:t>8.1 Оценка состояния конструкций</w:t>
        </w:r>
        <w:r w:rsidR="005A6832">
          <w:rPr>
            <w:webHidden/>
          </w:rPr>
          <w:tab/>
        </w:r>
        <w:r w:rsidR="005A6832">
          <w:rPr>
            <w:webHidden/>
          </w:rPr>
          <w:fldChar w:fldCharType="begin"/>
        </w:r>
        <w:r w:rsidR="005A6832">
          <w:rPr>
            <w:webHidden/>
          </w:rPr>
          <w:instrText xml:space="preserve"> PAGEREF _Toc89037138 \h </w:instrText>
        </w:r>
        <w:r w:rsidR="005A6832">
          <w:rPr>
            <w:webHidden/>
          </w:rPr>
        </w:r>
        <w:r w:rsidR="005A6832">
          <w:rPr>
            <w:webHidden/>
          </w:rPr>
          <w:fldChar w:fldCharType="separate"/>
        </w:r>
        <w:r w:rsidR="005D5187">
          <w:rPr>
            <w:webHidden/>
          </w:rPr>
          <w:t>10</w:t>
        </w:r>
        <w:r w:rsidR="005A6832">
          <w:rPr>
            <w:webHidden/>
          </w:rPr>
          <w:fldChar w:fldCharType="end"/>
        </w:r>
      </w:hyperlink>
    </w:p>
    <w:p w14:paraId="4EA94C54" w14:textId="608D73EF" w:rsidR="005A6832" w:rsidRDefault="00F07B1C">
      <w:pPr>
        <w:pStyle w:val="11"/>
        <w:rPr>
          <w:rFonts w:asciiTheme="minorHAnsi" w:eastAsiaTheme="minorEastAsia" w:hAnsiTheme="minorHAnsi" w:cstheme="minorBidi"/>
          <w:bCs w:val="0"/>
          <w:kern w:val="0"/>
          <w:sz w:val="22"/>
          <w:szCs w:val="22"/>
        </w:rPr>
      </w:pPr>
      <w:hyperlink w:anchor="_Toc89037139" w:history="1">
        <w:r w:rsidR="005A6832" w:rsidRPr="0030682A">
          <w:rPr>
            <w:rStyle w:val="ae"/>
          </w:rPr>
          <w:t>8.2 Рекомендуемые мероприятия по устранению дефектов и повреждений</w:t>
        </w:r>
        <w:r w:rsidR="005A6832">
          <w:rPr>
            <w:webHidden/>
          </w:rPr>
          <w:tab/>
        </w:r>
        <w:r w:rsidR="005A6832">
          <w:rPr>
            <w:webHidden/>
          </w:rPr>
          <w:fldChar w:fldCharType="begin"/>
        </w:r>
        <w:r w:rsidR="005A6832">
          <w:rPr>
            <w:webHidden/>
          </w:rPr>
          <w:instrText xml:space="preserve"> PAGEREF _Toc89037139 \h </w:instrText>
        </w:r>
        <w:r w:rsidR="005A6832">
          <w:rPr>
            <w:webHidden/>
          </w:rPr>
        </w:r>
        <w:r w:rsidR="005A6832">
          <w:rPr>
            <w:webHidden/>
          </w:rPr>
          <w:fldChar w:fldCharType="separate"/>
        </w:r>
        <w:r w:rsidR="005D5187">
          <w:rPr>
            <w:webHidden/>
          </w:rPr>
          <w:t>11</w:t>
        </w:r>
        <w:r w:rsidR="005A6832">
          <w:rPr>
            <w:webHidden/>
          </w:rPr>
          <w:fldChar w:fldCharType="end"/>
        </w:r>
      </w:hyperlink>
    </w:p>
    <w:p w14:paraId="4FE21951" w14:textId="429B4F2D" w:rsidR="005A6832" w:rsidRDefault="00F07B1C">
      <w:pPr>
        <w:pStyle w:val="11"/>
        <w:rPr>
          <w:rFonts w:asciiTheme="minorHAnsi" w:eastAsiaTheme="minorEastAsia" w:hAnsiTheme="minorHAnsi" w:cstheme="minorBidi"/>
          <w:bCs w:val="0"/>
          <w:kern w:val="0"/>
          <w:sz w:val="22"/>
          <w:szCs w:val="22"/>
        </w:rPr>
      </w:pPr>
      <w:hyperlink w:anchor="_Toc89037140" w:history="1">
        <w:r w:rsidR="005A6832" w:rsidRPr="0030682A">
          <w:rPr>
            <w:rStyle w:val="ae"/>
            <w:i/>
          </w:rPr>
          <w:t>ПРИЛОЖЕНИЕ А</w:t>
        </w:r>
        <w:r w:rsidR="005A6832" w:rsidRPr="0030682A">
          <w:rPr>
            <w:rStyle w:val="ae"/>
          </w:rPr>
          <w:t> ПРИКАЗ О ПРОВЕДЕНИИ ОБСЛЕДОВАНИЯ</w:t>
        </w:r>
        <w:r w:rsidR="005A6832">
          <w:rPr>
            <w:webHidden/>
          </w:rPr>
          <w:tab/>
        </w:r>
        <w:r w:rsidR="005A6832">
          <w:rPr>
            <w:webHidden/>
          </w:rPr>
          <w:fldChar w:fldCharType="begin"/>
        </w:r>
        <w:r w:rsidR="005A6832">
          <w:rPr>
            <w:webHidden/>
          </w:rPr>
          <w:instrText xml:space="preserve"> PAGEREF _Toc89037140 \h </w:instrText>
        </w:r>
        <w:r w:rsidR="005A6832">
          <w:rPr>
            <w:webHidden/>
          </w:rPr>
        </w:r>
        <w:r w:rsidR="005A6832">
          <w:rPr>
            <w:webHidden/>
          </w:rPr>
          <w:fldChar w:fldCharType="separate"/>
        </w:r>
        <w:r w:rsidR="005D5187">
          <w:rPr>
            <w:webHidden/>
          </w:rPr>
          <w:t>12</w:t>
        </w:r>
        <w:r w:rsidR="005A6832">
          <w:rPr>
            <w:webHidden/>
          </w:rPr>
          <w:fldChar w:fldCharType="end"/>
        </w:r>
      </w:hyperlink>
    </w:p>
    <w:p w14:paraId="2FF21A5C" w14:textId="3E6B349A" w:rsidR="005A6832" w:rsidRDefault="00F07B1C">
      <w:pPr>
        <w:pStyle w:val="11"/>
        <w:rPr>
          <w:rFonts w:asciiTheme="minorHAnsi" w:eastAsiaTheme="minorEastAsia" w:hAnsiTheme="minorHAnsi" w:cstheme="minorBidi"/>
          <w:bCs w:val="0"/>
          <w:kern w:val="0"/>
          <w:sz w:val="22"/>
          <w:szCs w:val="22"/>
        </w:rPr>
      </w:pPr>
      <w:hyperlink w:anchor="_Toc89037141" w:history="1">
        <w:r w:rsidR="005A6832" w:rsidRPr="0030682A">
          <w:rPr>
            <w:rStyle w:val="ae"/>
            <w:i/>
          </w:rPr>
          <w:t xml:space="preserve">ПРИЛОЖЕНИЕ Б </w:t>
        </w:r>
        <w:r w:rsidR="005A6832" w:rsidRPr="0030682A">
          <w:rPr>
            <w:rStyle w:val="ae"/>
          </w:rPr>
          <w:t>КОПИИ ДОКУМЕНТОВ</w:t>
        </w:r>
        <w:r w:rsidR="005A6832">
          <w:rPr>
            <w:webHidden/>
          </w:rPr>
          <w:tab/>
        </w:r>
        <w:r w:rsidR="005A6832">
          <w:rPr>
            <w:webHidden/>
          </w:rPr>
          <w:fldChar w:fldCharType="begin"/>
        </w:r>
        <w:r w:rsidR="005A6832">
          <w:rPr>
            <w:webHidden/>
          </w:rPr>
          <w:instrText xml:space="preserve"> PAGEREF _Toc89037141 \h </w:instrText>
        </w:r>
        <w:r w:rsidR="005A6832">
          <w:rPr>
            <w:webHidden/>
          </w:rPr>
        </w:r>
        <w:r w:rsidR="005A6832">
          <w:rPr>
            <w:webHidden/>
          </w:rPr>
          <w:fldChar w:fldCharType="separate"/>
        </w:r>
        <w:r w:rsidR="005D5187">
          <w:rPr>
            <w:webHidden/>
          </w:rPr>
          <w:t>12</w:t>
        </w:r>
        <w:r w:rsidR="005A6832">
          <w:rPr>
            <w:webHidden/>
          </w:rPr>
          <w:fldChar w:fldCharType="end"/>
        </w:r>
      </w:hyperlink>
    </w:p>
    <w:p w14:paraId="75E9FE68" w14:textId="41F8668B" w:rsidR="005A6832" w:rsidRDefault="00F07B1C">
      <w:pPr>
        <w:pStyle w:val="11"/>
        <w:rPr>
          <w:rFonts w:asciiTheme="minorHAnsi" w:eastAsiaTheme="minorEastAsia" w:hAnsiTheme="minorHAnsi" w:cstheme="minorBidi"/>
          <w:bCs w:val="0"/>
          <w:kern w:val="0"/>
          <w:sz w:val="22"/>
          <w:szCs w:val="22"/>
        </w:rPr>
      </w:pPr>
      <w:hyperlink w:anchor="_Toc89037142" w:history="1">
        <w:r w:rsidR="005A6832" w:rsidRPr="0030682A">
          <w:rPr>
            <w:rStyle w:val="ae"/>
            <w:i/>
          </w:rPr>
          <w:t>ПРИЛОЖЕНИЕ В</w:t>
        </w:r>
        <w:r w:rsidR="005A6832" w:rsidRPr="0030682A">
          <w:rPr>
            <w:rStyle w:val="ae"/>
          </w:rPr>
          <w:t xml:space="preserve"> ФОТОГРАФИИ И ЧЕРТЕЖИ ОБЪЕКТА ОБСЛЕДОВАНИЯ</w:t>
        </w:r>
        <w:r w:rsidR="005A6832">
          <w:rPr>
            <w:webHidden/>
          </w:rPr>
          <w:tab/>
        </w:r>
        <w:r w:rsidR="005A6832">
          <w:rPr>
            <w:webHidden/>
          </w:rPr>
          <w:fldChar w:fldCharType="begin"/>
        </w:r>
        <w:r w:rsidR="005A6832">
          <w:rPr>
            <w:webHidden/>
          </w:rPr>
          <w:instrText xml:space="preserve"> PAGEREF _Toc89037142 \h </w:instrText>
        </w:r>
        <w:r w:rsidR="005A6832">
          <w:rPr>
            <w:webHidden/>
          </w:rPr>
        </w:r>
        <w:r w:rsidR="005A6832">
          <w:rPr>
            <w:webHidden/>
          </w:rPr>
          <w:fldChar w:fldCharType="separate"/>
        </w:r>
        <w:r w:rsidR="005D5187">
          <w:rPr>
            <w:webHidden/>
          </w:rPr>
          <w:t>18</w:t>
        </w:r>
        <w:r w:rsidR="005A6832">
          <w:rPr>
            <w:webHidden/>
          </w:rPr>
          <w:fldChar w:fldCharType="end"/>
        </w:r>
      </w:hyperlink>
    </w:p>
    <w:p w14:paraId="2CD1C475" w14:textId="3E1E70D2" w:rsidR="005A6832" w:rsidRDefault="00F07B1C">
      <w:pPr>
        <w:pStyle w:val="11"/>
        <w:rPr>
          <w:rFonts w:asciiTheme="minorHAnsi" w:eastAsiaTheme="minorEastAsia" w:hAnsiTheme="minorHAnsi" w:cstheme="minorBidi"/>
          <w:bCs w:val="0"/>
          <w:kern w:val="0"/>
          <w:sz w:val="22"/>
          <w:szCs w:val="22"/>
        </w:rPr>
      </w:pPr>
      <w:hyperlink w:anchor="_Toc89037143" w:history="1">
        <w:r w:rsidR="005A6832" w:rsidRPr="0030682A">
          <w:rPr>
            <w:rStyle w:val="ae"/>
            <w:i/>
          </w:rPr>
          <w:t xml:space="preserve">ПРИЛОЖЕНИЕ Г </w:t>
        </w:r>
        <w:r w:rsidR="005A6832" w:rsidRPr="0030682A">
          <w:rPr>
            <w:rStyle w:val="ae"/>
          </w:rPr>
          <w:t>ВЕДОМОСТЬ ДЕФЕКТОВ И ПОВРЕЖДЕНИЙ</w:t>
        </w:r>
        <w:r w:rsidR="005A6832">
          <w:rPr>
            <w:webHidden/>
          </w:rPr>
          <w:tab/>
        </w:r>
        <w:r w:rsidR="005A6832">
          <w:rPr>
            <w:webHidden/>
          </w:rPr>
          <w:fldChar w:fldCharType="begin"/>
        </w:r>
        <w:r w:rsidR="005A6832">
          <w:rPr>
            <w:webHidden/>
          </w:rPr>
          <w:instrText xml:space="preserve"> PAGEREF _Toc89037143 \h </w:instrText>
        </w:r>
        <w:r w:rsidR="005A6832">
          <w:rPr>
            <w:webHidden/>
          </w:rPr>
        </w:r>
        <w:r w:rsidR="005A6832">
          <w:rPr>
            <w:webHidden/>
          </w:rPr>
          <w:fldChar w:fldCharType="separate"/>
        </w:r>
        <w:r w:rsidR="005D5187">
          <w:rPr>
            <w:webHidden/>
          </w:rPr>
          <w:t>21</w:t>
        </w:r>
        <w:r w:rsidR="005A6832">
          <w:rPr>
            <w:webHidden/>
          </w:rPr>
          <w:fldChar w:fldCharType="end"/>
        </w:r>
      </w:hyperlink>
    </w:p>
    <w:p w14:paraId="066A8CE8" w14:textId="5E187035" w:rsidR="005A6832" w:rsidRDefault="00F07B1C">
      <w:pPr>
        <w:pStyle w:val="11"/>
        <w:rPr>
          <w:rFonts w:asciiTheme="minorHAnsi" w:eastAsiaTheme="minorEastAsia" w:hAnsiTheme="minorHAnsi" w:cstheme="minorBidi"/>
          <w:bCs w:val="0"/>
          <w:kern w:val="0"/>
          <w:sz w:val="22"/>
          <w:szCs w:val="22"/>
        </w:rPr>
      </w:pPr>
      <w:hyperlink w:anchor="_Toc89037144" w:history="1">
        <w:r w:rsidR="005A6832" w:rsidRPr="0030682A">
          <w:rPr>
            <w:rStyle w:val="ae"/>
            <w:i/>
          </w:rPr>
          <w:t xml:space="preserve">ПРИЛОЖЕНИЕ Д  </w:t>
        </w:r>
        <w:r w:rsidR="005A6832" w:rsidRPr="0030682A">
          <w:rPr>
            <w:rStyle w:val="ae"/>
          </w:rPr>
          <w:t>ИССЛЕДОВАНИЕ СВОЙСТВ МАТЕРИАЛОВ КОНСТРУКЦИЙ</w:t>
        </w:r>
        <w:r w:rsidR="005A6832">
          <w:rPr>
            <w:webHidden/>
          </w:rPr>
          <w:tab/>
        </w:r>
        <w:r w:rsidR="005A6832">
          <w:rPr>
            <w:webHidden/>
          </w:rPr>
          <w:fldChar w:fldCharType="begin"/>
        </w:r>
        <w:r w:rsidR="005A6832">
          <w:rPr>
            <w:webHidden/>
          </w:rPr>
          <w:instrText xml:space="preserve"> PAGEREF _Toc89037144 \h </w:instrText>
        </w:r>
        <w:r w:rsidR="005A6832">
          <w:rPr>
            <w:webHidden/>
          </w:rPr>
        </w:r>
        <w:r w:rsidR="005A6832">
          <w:rPr>
            <w:webHidden/>
          </w:rPr>
          <w:fldChar w:fldCharType="separate"/>
        </w:r>
        <w:r w:rsidR="005D5187">
          <w:rPr>
            <w:webHidden/>
          </w:rPr>
          <w:t>22</w:t>
        </w:r>
        <w:r w:rsidR="005A6832">
          <w:rPr>
            <w:webHidden/>
          </w:rPr>
          <w:fldChar w:fldCharType="end"/>
        </w:r>
      </w:hyperlink>
    </w:p>
    <w:p w14:paraId="40AC4FF0" w14:textId="0851A356" w:rsidR="005A6832" w:rsidRDefault="00F07B1C">
      <w:pPr>
        <w:pStyle w:val="11"/>
        <w:rPr>
          <w:rFonts w:asciiTheme="minorHAnsi" w:eastAsiaTheme="minorEastAsia" w:hAnsiTheme="minorHAnsi" w:cstheme="minorBidi"/>
          <w:bCs w:val="0"/>
          <w:kern w:val="0"/>
          <w:sz w:val="22"/>
          <w:szCs w:val="22"/>
        </w:rPr>
      </w:pPr>
      <w:hyperlink w:anchor="_Toc89037145" w:history="1">
        <w:r w:rsidR="005A6832" w:rsidRPr="0030682A">
          <w:rPr>
            <w:rStyle w:val="ae"/>
            <w:i/>
          </w:rPr>
          <w:t>ПРИЛОЖЕНИЕ Е ДАННЫЕ О ПРИМЕНЯЕМОМ ОБОРУДОВАНИИ</w:t>
        </w:r>
        <w:r w:rsidR="005A6832">
          <w:rPr>
            <w:webHidden/>
          </w:rPr>
          <w:tab/>
        </w:r>
        <w:r w:rsidR="005A6832">
          <w:rPr>
            <w:webHidden/>
          </w:rPr>
          <w:fldChar w:fldCharType="begin"/>
        </w:r>
        <w:r w:rsidR="005A6832">
          <w:rPr>
            <w:webHidden/>
          </w:rPr>
          <w:instrText xml:space="preserve"> PAGEREF _Toc89037145 \h </w:instrText>
        </w:r>
        <w:r w:rsidR="005A6832">
          <w:rPr>
            <w:webHidden/>
          </w:rPr>
        </w:r>
        <w:r w:rsidR="005A6832">
          <w:rPr>
            <w:webHidden/>
          </w:rPr>
          <w:fldChar w:fldCharType="separate"/>
        </w:r>
        <w:r w:rsidR="005D5187">
          <w:rPr>
            <w:webHidden/>
          </w:rPr>
          <w:t>24</w:t>
        </w:r>
        <w:r w:rsidR="005A6832">
          <w:rPr>
            <w:webHidden/>
          </w:rPr>
          <w:fldChar w:fldCharType="end"/>
        </w:r>
      </w:hyperlink>
    </w:p>
    <w:p w14:paraId="2D8371BF" w14:textId="2AA657D4" w:rsidR="005A6832" w:rsidRDefault="00F07B1C">
      <w:pPr>
        <w:pStyle w:val="11"/>
        <w:rPr>
          <w:rFonts w:asciiTheme="minorHAnsi" w:eastAsiaTheme="minorEastAsia" w:hAnsiTheme="minorHAnsi" w:cstheme="minorBidi"/>
          <w:bCs w:val="0"/>
          <w:kern w:val="0"/>
          <w:sz w:val="22"/>
          <w:szCs w:val="22"/>
        </w:rPr>
      </w:pPr>
      <w:hyperlink w:anchor="_Toc89037146" w:history="1">
        <w:r w:rsidR="005A6832" w:rsidRPr="0030682A">
          <w:rPr>
            <w:rStyle w:val="ae"/>
            <w:i/>
          </w:rPr>
          <w:t>ПРИЛОЖЕНИЕ Ж</w:t>
        </w:r>
        <w:r w:rsidR="005A6832" w:rsidRPr="0030682A">
          <w:rPr>
            <w:rStyle w:val="ae"/>
          </w:rPr>
          <w:t> ПЕРЕЧЕНЬ ИСПОЛЬЗУЕМОЙ НОРМАТИВНОЙ, ТЕХНИЧЕСКОЙ И МЕТОДИЧЕСКОЙ ДОКУМЕНТАЦИИ</w:t>
        </w:r>
        <w:r w:rsidR="005A6832">
          <w:rPr>
            <w:webHidden/>
          </w:rPr>
          <w:tab/>
        </w:r>
        <w:r w:rsidR="005A6832">
          <w:rPr>
            <w:webHidden/>
          </w:rPr>
          <w:fldChar w:fldCharType="begin"/>
        </w:r>
        <w:r w:rsidR="005A6832">
          <w:rPr>
            <w:webHidden/>
          </w:rPr>
          <w:instrText xml:space="preserve"> PAGEREF _Toc89037146 \h </w:instrText>
        </w:r>
        <w:r w:rsidR="005A6832">
          <w:rPr>
            <w:webHidden/>
          </w:rPr>
        </w:r>
        <w:r w:rsidR="005A6832">
          <w:rPr>
            <w:webHidden/>
          </w:rPr>
          <w:fldChar w:fldCharType="separate"/>
        </w:r>
        <w:r w:rsidR="005D5187">
          <w:rPr>
            <w:webHidden/>
          </w:rPr>
          <w:t>25</w:t>
        </w:r>
        <w:r w:rsidR="005A6832">
          <w:rPr>
            <w:webHidden/>
          </w:rPr>
          <w:fldChar w:fldCharType="end"/>
        </w:r>
      </w:hyperlink>
    </w:p>
    <w:p w14:paraId="1E899C47" w14:textId="12AE8FBD"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77777777" w:rsidR="003F4060" w:rsidRPr="00F8553A" w:rsidRDefault="0003024D" w:rsidP="00133129">
      <w:pPr>
        <w:pStyle w:val="1"/>
      </w:pPr>
      <w:bookmarkStart w:id="0" w:name="_Toc282267425"/>
      <w:r>
        <w:br w:type="page"/>
      </w:r>
      <w:r w:rsidR="00133129" w:rsidRPr="00F8553A">
        <w:lastRenderedPageBreak/>
        <w:t xml:space="preserve"> </w:t>
      </w:r>
      <w:bookmarkStart w:id="1" w:name="_Toc89037116"/>
      <w:r w:rsidR="003F4060" w:rsidRPr="00F8553A">
        <w:t>1 </w:t>
      </w:r>
      <w:r w:rsidR="003F4060" w:rsidRPr="004C4DC3">
        <w:t>ВВОДНАЯ</w:t>
      </w:r>
      <w:r w:rsidR="003F4060" w:rsidRPr="00F8553A">
        <w:t xml:space="preserve"> </w:t>
      </w:r>
      <w:r w:rsidR="003F4060" w:rsidRPr="005B37A9">
        <w:t>ЧАСТЬ</w:t>
      </w:r>
      <w:bookmarkEnd w:id="0"/>
      <w:bookmarkEnd w:id="1"/>
    </w:p>
    <w:p w14:paraId="31575E1F" w14:textId="77777777" w:rsidR="00D60977" w:rsidRDefault="008A6F8E" w:rsidP="00D60977">
      <w:pPr>
        <w:pStyle w:val="1"/>
      </w:pPr>
      <w:bookmarkStart w:id="2" w:name="_Toc198107054"/>
      <w:bookmarkStart w:id="3" w:name="_Toc282267426"/>
      <w:bookmarkStart w:id="4" w:name="_Toc89037117"/>
      <w:r>
        <w:t>1.1 Основание</w:t>
      </w:r>
      <w:r w:rsidR="003F4060" w:rsidRPr="00F8553A">
        <w:t xml:space="preserve"> для проведения </w:t>
      </w:r>
      <w:bookmarkEnd w:id="2"/>
      <w:bookmarkEnd w:id="3"/>
      <w:r w:rsidR="00D9555C" w:rsidRPr="005B37A9">
        <w:t>обследования</w:t>
      </w:r>
      <w:bookmarkEnd w:id="4"/>
    </w:p>
    <w:p w14:paraId="7FC2A22D" w14:textId="3C353FA9"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3F4060" w:rsidRPr="00800086">
        <w:t xml:space="preserve"> для проведения </w:t>
      </w:r>
      <w:r w:rsidR="003A2534">
        <w:t>технического</w:t>
      </w:r>
      <w:r w:rsidR="007D2DED" w:rsidRPr="00800086">
        <w:t xml:space="preserve"> обследования здания </w:t>
      </w:r>
      <w:r w:rsidR="00800086">
        <w:t>котельной,</w:t>
      </w:r>
      <w:r w:rsidR="00800086" w:rsidRPr="00DD5BFF">
        <w:t xml:space="preserve"> </w:t>
      </w:r>
      <w:r w:rsidR="00800086">
        <w:t xml:space="preserve">расположенной по адресу: </w:t>
      </w:r>
      <w:r w:rsidR="00800086" w:rsidRPr="000F53CA">
        <w:t>Новосибирск</w:t>
      </w:r>
      <w:r w:rsidR="00800086">
        <w:t>ая</w:t>
      </w:r>
      <w:r w:rsidR="00800086" w:rsidRPr="000F53CA">
        <w:t xml:space="preserve"> област</w:t>
      </w:r>
      <w:r w:rsidR="00800086">
        <w:t xml:space="preserve">ь, </w:t>
      </w:r>
      <w:proofErr w:type="spellStart"/>
      <w:r w:rsidR="00800086" w:rsidRPr="000F53CA">
        <w:t>Чулымск</w:t>
      </w:r>
      <w:r w:rsidR="00800086">
        <w:t>ий</w:t>
      </w:r>
      <w:proofErr w:type="spellEnd"/>
      <w:r w:rsidR="00800086" w:rsidRPr="000F53CA">
        <w:t xml:space="preserve"> район</w:t>
      </w:r>
      <w:r w:rsidR="00800086">
        <w:t xml:space="preserve">, г. Чулым, </w:t>
      </w:r>
      <w:r w:rsidR="000A62FF">
        <w:t>ул. Трудовая, д. 64А</w:t>
      </w:r>
      <w:r w:rsidR="003F0F1B" w:rsidRPr="00800086">
        <w:t xml:space="preserve">, </w:t>
      </w:r>
      <w:r w:rsidRPr="00800086">
        <w:t>являе</w:t>
      </w:r>
      <w:r w:rsidR="003F4060" w:rsidRPr="00800086">
        <w:t>тся</w:t>
      </w:r>
      <w:r w:rsidR="0049663B" w:rsidRPr="00800086">
        <w:t xml:space="preserve"> </w:t>
      </w:r>
      <w:r w:rsidR="00DE7317" w:rsidRPr="00800086">
        <w:t>муниципальный</w:t>
      </w:r>
      <w:r w:rsidR="00707E72" w:rsidRPr="00800086">
        <w:t xml:space="preserve"> </w:t>
      </w:r>
      <w:r w:rsidR="00DD5BFF" w:rsidRPr="00800086">
        <w:t>контракт</w:t>
      </w:r>
      <w:r w:rsidR="00B92BFD" w:rsidRPr="00800086">
        <w:t xml:space="preserve"> № </w:t>
      </w:r>
      <w:r w:rsidR="00800086">
        <w:t>3534652</w:t>
      </w:r>
      <w:r w:rsidR="006E5CB4" w:rsidRPr="00800086">
        <w:t xml:space="preserve">  </w:t>
      </w:r>
      <w:r w:rsidR="00B92BFD" w:rsidRPr="00800086">
        <w:t xml:space="preserve">от </w:t>
      </w:r>
      <w:r w:rsidR="00800086">
        <w:t>26</w:t>
      </w:r>
      <w:r w:rsidR="007B6781" w:rsidRPr="00800086">
        <w:t>.10.</w:t>
      </w:r>
      <w:r w:rsidR="00DD5BFF" w:rsidRPr="00800086">
        <w:t>202</w:t>
      </w:r>
      <w:r w:rsidR="001D2FDF" w:rsidRPr="00800086">
        <w:t>1</w:t>
      </w:r>
      <w:r w:rsidR="00DD5BFF" w:rsidRPr="00800086">
        <w:t xml:space="preserve"> г.</w:t>
      </w:r>
      <w:r w:rsidR="00C52EAA" w:rsidRPr="00800086">
        <w:t>, заключенный между</w:t>
      </w:r>
      <w:r w:rsidR="00A32296" w:rsidRPr="00800086">
        <w:t xml:space="preserve"> </w:t>
      </w:r>
      <w:r w:rsidR="00800086" w:rsidRPr="000F53CA">
        <w:t>Администраци</w:t>
      </w:r>
      <w:r w:rsidR="00800086">
        <w:t>ей</w:t>
      </w:r>
      <w:r w:rsidR="00800086" w:rsidRPr="000F53CA">
        <w:t xml:space="preserve"> города Чулыма </w:t>
      </w:r>
      <w:proofErr w:type="spellStart"/>
      <w:r w:rsidR="00800086" w:rsidRPr="000F53CA">
        <w:t>Чулымского</w:t>
      </w:r>
      <w:proofErr w:type="spellEnd"/>
      <w:r w:rsidR="00800086" w:rsidRPr="000F53CA">
        <w:t xml:space="preserve"> района Новосибирской области</w:t>
      </w:r>
      <w:r w:rsidR="00D60977" w:rsidRPr="00800086">
        <w:t xml:space="preserve"> </w:t>
      </w:r>
      <w:r w:rsidR="00AA4676" w:rsidRPr="00800086">
        <w:t>и Обществом с ограниченной ответственностью «</w:t>
      </w:r>
      <w:r w:rsidR="000915F9" w:rsidRPr="00800086">
        <w:t>Проектный комплекс «Интеграл</w:t>
      </w:r>
      <w:r w:rsidR="00AA4676" w:rsidRPr="00800086">
        <w:t>»</w:t>
      </w:r>
      <w:r w:rsidR="00490595" w:rsidRPr="00800086">
        <w:t xml:space="preserve"> (далее ООО «</w:t>
      </w:r>
      <w:r w:rsidR="000915F9" w:rsidRPr="00800086">
        <w:t>ПК «ИНТЕГРАЛ</w:t>
      </w:r>
      <w:r w:rsidR="00490595" w:rsidRPr="00800086">
        <w:t>»)</w:t>
      </w:r>
      <w:r w:rsidR="00AA4676" w:rsidRPr="00800086">
        <w:t>.</w:t>
      </w:r>
      <w:bookmarkEnd w:id="5"/>
      <w:bookmarkEnd w:id="6"/>
      <w:bookmarkEnd w:id="7"/>
      <w:bookmarkEnd w:id="8"/>
      <w:bookmarkEnd w:id="9"/>
      <w:bookmarkEnd w:id="10"/>
      <w:bookmarkEnd w:id="11"/>
    </w:p>
    <w:p w14:paraId="68D48D29" w14:textId="77777777" w:rsidR="003F4060" w:rsidRDefault="003F4060" w:rsidP="005B37A9">
      <w:pPr>
        <w:pStyle w:val="1"/>
      </w:pPr>
      <w:bookmarkStart w:id="12" w:name="_Toc198107055"/>
      <w:bookmarkStart w:id="13" w:name="_Toc282267427"/>
      <w:bookmarkStart w:id="14" w:name="_Toc89037118"/>
      <w:r w:rsidRPr="00F8553A">
        <w:t xml:space="preserve">1.2 Сведения </w:t>
      </w:r>
      <w:bookmarkEnd w:id="12"/>
      <w:r w:rsidRPr="00F8553A">
        <w:t xml:space="preserve">о </w:t>
      </w:r>
      <w:r w:rsidRPr="005B37A9">
        <w:t>специализированной</w:t>
      </w:r>
      <w:r w:rsidRPr="00F8553A">
        <w:t xml:space="preserve"> организации</w:t>
      </w:r>
      <w:bookmarkEnd w:id="13"/>
      <w:bookmarkEnd w:id="14"/>
    </w:p>
    <w:p w14:paraId="3D383EA1" w14:textId="77777777"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 организации:</w:t>
      </w:r>
      <w:r w:rsidRPr="00DB6A65">
        <w:t xml:space="preserve"> Общество с ограниченной ответственностью</w:t>
      </w:r>
      <w:r w:rsidR="003123CC">
        <w:t xml:space="preserve"> </w:t>
      </w:r>
      <w:r w:rsidRPr="00DB6A65">
        <w:t>«</w:t>
      </w:r>
      <w:r>
        <w:t>Проектный комплекс «Интеграл</w:t>
      </w:r>
      <w:r w:rsidRPr="00DB6A65">
        <w:t>».</w:t>
      </w:r>
    </w:p>
    <w:p w14:paraId="31C76D1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Юридический адрес: </w:t>
      </w:r>
      <w:r w:rsidRPr="00DB6A65">
        <w:t>Российская Федерация, 45504</w:t>
      </w:r>
      <w:r>
        <w:t>9</w:t>
      </w:r>
      <w:r w:rsidRPr="00DB6A65">
        <w:t xml:space="preserve">, Челябинская область, г. Магнитогорск, пр. </w:t>
      </w:r>
      <w:r>
        <w:t>Карла Маркса, д. 196, оф. 112</w:t>
      </w:r>
      <w:r w:rsidRPr="00DB6A65">
        <w:t>.</w:t>
      </w:r>
    </w:p>
    <w:p w14:paraId="4AB0296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Фактический адрес: </w:t>
      </w:r>
      <w:r w:rsidRPr="00DB6A65">
        <w:t>Российская Федерация, 45504</w:t>
      </w:r>
      <w:r>
        <w:t>9</w:t>
      </w:r>
      <w:r w:rsidRPr="00DB6A65">
        <w:t xml:space="preserve">, Челябинская область, г. Магнитогорск, </w:t>
      </w:r>
      <w:r w:rsidR="00DA2BE6">
        <w:t>ул. Ольховская, д. 18, кв. 2.</w:t>
      </w:r>
    </w:p>
    <w:p w14:paraId="633204E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Руководитель организации: </w:t>
      </w:r>
      <w:r w:rsidRPr="00DB6A65">
        <w:t>Директор – Хасанов</w:t>
      </w:r>
      <w:r>
        <w:t>а</w:t>
      </w:r>
      <w:r w:rsidRPr="00DB6A65">
        <w:t xml:space="preserve"> </w:t>
      </w:r>
      <w:r>
        <w:t>Олеся Олеговна</w:t>
      </w:r>
      <w:r w:rsidRPr="00DB6A65">
        <w:t>.</w:t>
      </w:r>
    </w:p>
    <w:p w14:paraId="10F3D92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Телефон/факс: </w:t>
      </w:r>
      <w:r w:rsidRPr="00DB6A65">
        <w:t>(</w:t>
      </w:r>
      <w:r>
        <w:t>952) 525-88-60</w:t>
      </w:r>
      <w:r w:rsidRPr="00DB6A65">
        <w:t>.</w:t>
      </w:r>
    </w:p>
    <w:p w14:paraId="75DDA971" w14:textId="293AC039" w:rsidR="000915F9" w:rsidRPr="00E23DE6" w:rsidRDefault="000915F9" w:rsidP="000915F9">
      <w:pPr>
        <w:tabs>
          <w:tab w:val="center" w:pos="4677"/>
          <w:tab w:val="right" w:pos="9355"/>
        </w:tabs>
        <w:spacing w:line="348" w:lineRule="auto"/>
        <w:ind w:left="170" w:right="170" w:firstLine="397"/>
        <w:jc w:val="both"/>
      </w:pPr>
      <w:r w:rsidRPr="00DB6A65">
        <w:rPr>
          <w:b/>
        </w:rPr>
        <w:t>Адрес электронной почты (</w:t>
      </w:r>
      <w:r w:rsidRPr="00DB6A65">
        <w:rPr>
          <w:b/>
          <w:lang w:val="en-US"/>
        </w:rPr>
        <w:t>E</w:t>
      </w:r>
      <w:r w:rsidRPr="00DB6A65">
        <w:rPr>
          <w:b/>
        </w:rPr>
        <w:t>-</w:t>
      </w:r>
      <w:r w:rsidRPr="00DB6A65">
        <w:rPr>
          <w:b/>
          <w:lang w:val="en-US"/>
        </w:rPr>
        <w:t>mail</w:t>
      </w:r>
      <w:r w:rsidRPr="00DB6A65">
        <w:rPr>
          <w:b/>
        </w:rPr>
        <w:t>):</w:t>
      </w:r>
      <w:r w:rsidRPr="00DB6A6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r w:rsidR="00E23DE6">
        <w:t>.</w:t>
      </w:r>
    </w:p>
    <w:p w14:paraId="53BA47D0" w14:textId="77777777" w:rsidR="008B0FFE" w:rsidRPr="00190F3C" w:rsidRDefault="008B0FFE" w:rsidP="005B37A9">
      <w:pPr>
        <w:pStyle w:val="1"/>
      </w:pPr>
      <w:bookmarkStart w:id="17" w:name="_Toc89037119"/>
      <w:r w:rsidRPr="00190F3C">
        <w:t>1.</w:t>
      </w:r>
      <w:r>
        <w:t>3</w:t>
      </w:r>
      <w:r w:rsidRPr="00190F3C">
        <w:t> </w:t>
      </w:r>
      <w:bookmarkEnd w:id="15"/>
      <w:r w:rsidRPr="00190F3C">
        <w:t xml:space="preserve">Свидетельство о </w:t>
      </w:r>
      <w:r w:rsidRPr="005B37A9">
        <w:t>допуске</w:t>
      </w:r>
      <w:r w:rsidRPr="00190F3C">
        <w:t xml:space="preserve"> специализированной организации</w:t>
      </w:r>
      <w:bookmarkEnd w:id="16"/>
      <w:bookmarkEnd w:id="17"/>
    </w:p>
    <w:p w14:paraId="7C7CC973"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 Саморегулируемая организация «Профессиональное объединение проектировщиков Московской области «</w:t>
      </w:r>
      <w:proofErr w:type="spellStart"/>
      <w:r>
        <w:t>Мособлпрофпроект</w:t>
      </w:r>
      <w:proofErr w:type="spellEnd"/>
      <w:r>
        <w:t>» (рег. № СРО-П-140-27022010) г. Люберцы.</w:t>
      </w:r>
    </w:p>
    <w:p w14:paraId="5A49483F"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инженеров изыскателей «Инженерная подготовка нефтегазовых комплексов» (рег. № СРО-И-032-22122011) г. Санкт-Петербург.</w:t>
      </w:r>
    </w:p>
    <w:p w14:paraId="432DE6EE" w14:textId="77777777" w:rsidR="00E212E8" w:rsidRDefault="00E212E8" w:rsidP="00E212E8">
      <w:pPr>
        <w:spacing w:line="348" w:lineRule="auto"/>
        <w:ind w:left="170" w:right="170" w:firstLine="397"/>
        <w:jc w:val="both"/>
        <w:rPr>
          <w:b/>
          <w:spacing w:val="-2"/>
        </w:rPr>
      </w:pPr>
      <w:r>
        <w:t>Копия свидетельства о допуске представлена в приложении Б настоящего заключения.</w:t>
      </w:r>
    </w:p>
    <w:p w14:paraId="5301111A" w14:textId="77777777" w:rsidR="003F4060" w:rsidRPr="00F8553A" w:rsidRDefault="003F4060" w:rsidP="005B37A9">
      <w:pPr>
        <w:pStyle w:val="1"/>
      </w:pPr>
      <w:bookmarkStart w:id="18" w:name="_Toc89037120"/>
      <w:r w:rsidRPr="00F8553A">
        <w:t>1.</w:t>
      </w:r>
      <w:r>
        <w:t>4</w:t>
      </w:r>
      <w:r w:rsidRPr="00F8553A">
        <w:t> Св</w:t>
      </w:r>
      <w:r>
        <w:t xml:space="preserve">едения о </w:t>
      </w:r>
      <w:r w:rsidR="00FD0F4C">
        <w:t xml:space="preserve">группе </w:t>
      </w:r>
      <w:r w:rsidR="00FD0F4C" w:rsidRPr="005B37A9">
        <w:t>специалистов</w:t>
      </w:r>
      <w:bookmarkEnd w:id="18"/>
    </w:p>
    <w:p w14:paraId="6AF9E7B6" w14:textId="62CC1E26" w:rsidR="00E9619C" w:rsidRDefault="00E9619C" w:rsidP="00E9619C">
      <w:pPr>
        <w:autoSpaceDE w:val="0"/>
        <w:autoSpaceDN w:val="0"/>
        <w:spacing w:line="360" w:lineRule="auto"/>
        <w:ind w:left="170" w:right="170" w:firstLine="397"/>
        <w:jc w:val="both"/>
      </w:pPr>
      <w:r w:rsidRPr="001F405F">
        <w:t xml:space="preserve">Работы по </w:t>
      </w:r>
      <w:r w:rsidR="00A11D01">
        <w:t xml:space="preserve">техническому </w:t>
      </w:r>
      <w:r w:rsidRPr="001F405F">
        <w:t xml:space="preserve">обследованию </w:t>
      </w:r>
      <w:r>
        <w:t>строительных конструкций здания вы</w:t>
      </w:r>
      <w:r w:rsidRPr="001F405F">
        <w:t xml:space="preserve">полнялись </w:t>
      </w:r>
      <w:r w:rsidR="00FD0F4C">
        <w:t xml:space="preserve">группой </w:t>
      </w:r>
      <w:r w:rsidRPr="001F405F">
        <w:t>специалисто</w:t>
      </w:r>
      <w:r w:rsidR="00FD0F4C">
        <w:t>в</w:t>
      </w:r>
      <w:r w:rsidRPr="001F405F">
        <w:t xml:space="preserve">, </w:t>
      </w:r>
      <w:r w:rsidRPr="001712E7">
        <w:t>назначенн</w:t>
      </w:r>
      <w:r w:rsidR="00BF1F6D">
        <w:t>ой</w:t>
      </w:r>
      <w:r w:rsidRPr="001712E7">
        <w:t xml:space="preserve"> приказом </w:t>
      </w:r>
      <w:r w:rsidRPr="00E2229F">
        <w:t>№</w:t>
      </w:r>
      <w:r w:rsidR="002706F2" w:rsidRPr="00E2229F">
        <w:t xml:space="preserve"> </w:t>
      </w:r>
      <w:r w:rsidR="00DE7317">
        <w:t>3</w:t>
      </w:r>
      <w:r w:rsidR="00185E39">
        <w:t>40</w:t>
      </w:r>
      <w:r w:rsidRPr="00E2229F">
        <w:t xml:space="preserve"> от</w:t>
      </w:r>
      <w:r w:rsidR="00F401C9" w:rsidRPr="00E2229F">
        <w:t xml:space="preserve"> </w:t>
      </w:r>
      <w:r w:rsidR="00185E39">
        <w:t>30</w:t>
      </w:r>
      <w:r w:rsidR="007B6781">
        <w:t>.10.</w:t>
      </w:r>
      <w:r w:rsidR="00DD5BFF" w:rsidRPr="001D2FDF">
        <w:t>202</w:t>
      </w:r>
      <w:r w:rsidR="001D2FDF" w:rsidRPr="001D2FDF">
        <w:t>1</w:t>
      </w:r>
      <w:r w:rsidRPr="001D2FDF">
        <w:t> г.:</w:t>
      </w:r>
    </w:p>
    <w:p w14:paraId="103B2615" w14:textId="77777777" w:rsidR="000915F9" w:rsidRPr="000915F9" w:rsidRDefault="000915F9" w:rsidP="000915F9">
      <w:pPr>
        <w:tabs>
          <w:tab w:val="left" w:pos="1560"/>
          <w:tab w:val="left" w:pos="11085"/>
        </w:tabs>
        <w:spacing w:line="348" w:lineRule="auto"/>
        <w:ind w:left="170" w:right="170" w:firstLine="397"/>
        <w:jc w:val="both"/>
        <w:rPr>
          <w:b/>
          <w:bCs/>
        </w:rPr>
      </w:pPr>
      <w:r w:rsidRPr="000915F9">
        <w:rPr>
          <w:b/>
        </w:rPr>
        <w:t xml:space="preserve">Инженер-строитель </w:t>
      </w:r>
      <w:r w:rsidRPr="000915F9">
        <w:rPr>
          <w:b/>
          <w:bCs/>
        </w:rPr>
        <w:t xml:space="preserve">– </w:t>
      </w:r>
      <w:r w:rsidR="003D04CA">
        <w:rPr>
          <w:bCs/>
        </w:rPr>
        <w:t>А.З. Хасанов</w:t>
      </w:r>
    </w:p>
    <w:p w14:paraId="4830BBEF" w14:textId="77777777" w:rsidR="000915F9" w:rsidRPr="000915F9" w:rsidRDefault="000915F9" w:rsidP="000915F9">
      <w:pPr>
        <w:tabs>
          <w:tab w:val="left" w:pos="1560"/>
          <w:tab w:val="left" w:pos="11085"/>
        </w:tabs>
        <w:spacing w:line="348" w:lineRule="auto"/>
        <w:ind w:left="170" w:right="170" w:firstLine="397"/>
        <w:jc w:val="both"/>
        <w:rPr>
          <w:bCs/>
        </w:rPr>
      </w:pPr>
      <w:r w:rsidRPr="000915F9">
        <w:t xml:space="preserve">– </w:t>
      </w:r>
      <w:r w:rsidRPr="000915F9">
        <w:rPr>
          <w:bCs/>
        </w:rPr>
        <w:t>инженер по специальности «Городское строительство и хозяйство»;</w:t>
      </w:r>
    </w:p>
    <w:p w14:paraId="10A6A488" w14:textId="169444E3" w:rsidR="000915F9" w:rsidRPr="000915F9" w:rsidRDefault="000915F9" w:rsidP="000915F9">
      <w:pPr>
        <w:tabs>
          <w:tab w:val="left" w:pos="1560"/>
          <w:tab w:val="left" w:pos="11085"/>
        </w:tabs>
        <w:spacing w:line="348" w:lineRule="auto"/>
        <w:ind w:left="170" w:right="170" w:firstLine="397"/>
        <w:jc w:val="both"/>
      </w:pPr>
      <w:r w:rsidRPr="000915F9">
        <w:t xml:space="preserve">– стаж работы более </w:t>
      </w:r>
      <w:r w:rsidR="00DE7317">
        <w:t>10</w:t>
      </w:r>
      <w:r w:rsidRPr="000915F9">
        <w:t xml:space="preserve"> лет.</w:t>
      </w:r>
    </w:p>
    <w:p w14:paraId="6402ADAD" w14:textId="092BB3FD" w:rsidR="009E2898" w:rsidRDefault="002A1846" w:rsidP="009E2898">
      <w:pPr>
        <w:tabs>
          <w:tab w:val="left" w:pos="1560"/>
          <w:tab w:val="left" w:pos="11085"/>
        </w:tabs>
        <w:spacing w:line="348" w:lineRule="auto"/>
        <w:ind w:left="170" w:right="170" w:firstLine="397"/>
        <w:jc w:val="both"/>
        <w:rPr>
          <w:bCs/>
        </w:rPr>
      </w:pPr>
      <w:r>
        <w:rPr>
          <w:b/>
        </w:rPr>
        <w:t>Главный инженер</w:t>
      </w:r>
      <w:r w:rsidR="009E2898">
        <w:rPr>
          <w:b/>
        </w:rPr>
        <w:t xml:space="preserve"> </w:t>
      </w:r>
      <w:r w:rsidR="009E2898">
        <w:rPr>
          <w:bCs/>
        </w:rPr>
        <w:t xml:space="preserve">– В.Б. </w:t>
      </w:r>
      <w:proofErr w:type="spellStart"/>
      <w:r w:rsidR="009E2898">
        <w:rPr>
          <w:bCs/>
        </w:rPr>
        <w:t>Туленков</w:t>
      </w:r>
      <w:proofErr w:type="spellEnd"/>
    </w:p>
    <w:p w14:paraId="55CDAF7F" w14:textId="77777777" w:rsidR="009E2898" w:rsidRDefault="009E2898" w:rsidP="009E2898">
      <w:pPr>
        <w:spacing w:line="360" w:lineRule="auto"/>
        <w:ind w:left="170" w:right="170" w:firstLine="397"/>
        <w:jc w:val="both"/>
        <w:rPr>
          <w:bCs/>
          <w:spacing w:val="-2"/>
        </w:rPr>
      </w:pPr>
      <w:r>
        <w:t>– </w:t>
      </w:r>
      <w:r>
        <w:rPr>
          <w:bCs/>
          <w:spacing w:val="-2"/>
        </w:rPr>
        <w:t>инженер по специальности «Производство строительных материалов и изделий»;</w:t>
      </w:r>
    </w:p>
    <w:p w14:paraId="4ED27952" w14:textId="2C69011C" w:rsidR="009E2898" w:rsidRDefault="009E2898" w:rsidP="009E2898">
      <w:pPr>
        <w:tabs>
          <w:tab w:val="left" w:pos="1560"/>
          <w:tab w:val="left" w:pos="11085"/>
        </w:tabs>
        <w:spacing w:line="360" w:lineRule="auto"/>
        <w:ind w:left="170" w:right="170" w:firstLine="397"/>
        <w:jc w:val="both"/>
      </w:pPr>
      <w:r>
        <w:lastRenderedPageBreak/>
        <w:t xml:space="preserve">– стаж работы более </w:t>
      </w:r>
      <w:r w:rsidR="00DE7317">
        <w:t>20</w:t>
      </w:r>
      <w:r>
        <w:t xml:space="preserve"> лет.</w:t>
      </w:r>
    </w:p>
    <w:p w14:paraId="7B8524FD" w14:textId="77777777" w:rsidR="00E9619C" w:rsidRDefault="00E9619C" w:rsidP="00E9619C">
      <w:pPr>
        <w:autoSpaceDE w:val="0"/>
        <w:autoSpaceDN w:val="0"/>
        <w:spacing w:line="360" w:lineRule="auto"/>
        <w:ind w:left="170" w:right="170" w:firstLine="397"/>
        <w:jc w:val="both"/>
        <w:rPr>
          <w:spacing w:val="-4"/>
        </w:rPr>
      </w:pPr>
      <w:r w:rsidRPr="006F20FB">
        <w:rPr>
          <w:spacing w:val="-4"/>
        </w:rPr>
        <w:t xml:space="preserve">Приказ о </w:t>
      </w:r>
      <w:r>
        <w:rPr>
          <w:spacing w:val="-4"/>
        </w:rPr>
        <w:t>проведении обследования</w:t>
      </w:r>
      <w:r w:rsidRPr="006F20FB">
        <w:rPr>
          <w:spacing w:val="-4"/>
        </w:rPr>
        <w:t xml:space="preserve"> приведен в приложении А настоящего заключения.</w:t>
      </w:r>
    </w:p>
    <w:p w14:paraId="3DE8F4D2" w14:textId="77777777" w:rsidR="003F4060" w:rsidRPr="00DC6DA4" w:rsidRDefault="003F4060" w:rsidP="005B37A9">
      <w:pPr>
        <w:pStyle w:val="1"/>
        <w:rPr>
          <w:spacing w:val="-4"/>
        </w:rPr>
      </w:pPr>
      <w:bookmarkStart w:id="19" w:name="_Toc89037121"/>
      <w:r>
        <w:t xml:space="preserve">2 </w:t>
      </w:r>
      <w:r w:rsidRPr="005B37A9">
        <w:t>НАИМЕНОВАНИЕ</w:t>
      </w:r>
      <w:r w:rsidRPr="002A0CAD">
        <w:t xml:space="preserve"> ОБЪЕКТ</w:t>
      </w:r>
      <w:r>
        <w:t>А</w:t>
      </w:r>
      <w:r w:rsidRPr="002A0CAD">
        <w:t>, НА КОТОРЫ</w:t>
      </w:r>
      <w:r>
        <w:t>Й</w:t>
      </w:r>
      <w:r w:rsidRPr="002A0CAD">
        <w:t xml:space="preserve"> РАСПРОСТРАНЯЕТСЯ</w:t>
      </w:r>
      <w:r w:rsidR="00526AD6">
        <w:t xml:space="preserve"> </w:t>
      </w:r>
      <w:r w:rsidRPr="00DC6DA4">
        <w:rPr>
          <w:spacing w:val="-4"/>
        </w:rPr>
        <w:t xml:space="preserve">ЗАКЛЮЧЕНИЕ ПО РЕЗУЛЬТАТАМ </w:t>
      </w:r>
      <w:r>
        <w:rPr>
          <w:spacing w:val="-4"/>
        </w:rPr>
        <w:t>ОБСЛЕДОВАНИЯ</w:t>
      </w:r>
      <w:bookmarkEnd w:id="19"/>
    </w:p>
    <w:p w14:paraId="2D050052" w14:textId="3A5DEFD6" w:rsidR="00D451D8" w:rsidRDefault="003F4060" w:rsidP="00D451D8">
      <w:pPr>
        <w:autoSpaceDE w:val="0"/>
        <w:autoSpaceDN w:val="0"/>
        <w:spacing w:line="360" w:lineRule="auto"/>
        <w:ind w:left="170" w:right="170" w:firstLine="397"/>
        <w:jc w:val="both"/>
      </w:pPr>
      <w:r w:rsidRPr="00FB0DA4">
        <w:t xml:space="preserve">Заключение по результатам </w:t>
      </w:r>
      <w:r w:rsidR="007D2DED">
        <w:t xml:space="preserve">обследования технического состояния здания </w:t>
      </w:r>
      <w:r w:rsidR="00A8744A">
        <w:t>котельной</w:t>
      </w:r>
      <w:r w:rsidR="00C3084C">
        <w:t>,</w:t>
      </w:r>
      <w:r w:rsidR="00C3084C" w:rsidRPr="00DD5BFF">
        <w:t xml:space="preserve"> </w:t>
      </w:r>
      <w:r w:rsidR="005E2EDB">
        <w:t>расположенно</w:t>
      </w:r>
      <w:r w:rsidR="009351EA">
        <w:t>й</w:t>
      </w:r>
      <w:r w:rsidR="005E2EDB">
        <w:t xml:space="preserve"> по адресу: </w:t>
      </w:r>
      <w:r w:rsidR="00A8744A" w:rsidRPr="000F53CA">
        <w:t>Новосибирск</w:t>
      </w:r>
      <w:r w:rsidR="00A8744A">
        <w:t>ая</w:t>
      </w:r>
      <w:r w:rsidR="00A8744A" w:rsidRPr="000F53CA">
        <w:t xml:space="preserve"> област</w:t>
      </w:r>
      <w:r w:rsidR="00A8744A">
        <w:t>ь</w:t>
      </w:r>
      <w:r w:rsidR="00DE7317">
        <w:t xml:space="preserve">, </w:t>
      </w:r>
      <w:proofErr w:type="spellStart"/>
      <w:r w:rsidR="00A8744A" w:rsidRPr="000F53CA">
        <w:t>Чулымск</w:t>
      </w:r>
      <w:r w:rsidR="00A8744A">
        <w:t>ий</w:t>
      </w:r>
      <w:proofErr w:type="spellEnd"/>
      <w:r w:rsidR="00A8744A" w:rsidRPr="000F53CA">
        <w:t xml:space="preserve"> район</w:t>
      </w:r>
      <w:r w:rsidR="00DE7317">
        <w:t xml:space="preserve">, </w:t>
      </w:r>
      <w:r w:rsidR="00A8744A">
        <w:t>г. Чулым</w:t>
      </w:r>
      <w:r w:rsidR="00DE7317">
        <w:t xml:space="preserve">, </w:t>
      </w:r>
      <w:r w:rsidR="000A62FF">
        <w:t>ул. Трудовая, д. 64А</w:t>
      </w:r>
      <w:r w:rsidR="00186EA6">
        <w:t>.</w:t>
      </w:r>
    </w:p>
    <w:p w14:paraId="33EA1013" w14:textId="77777777" w:rsidR="003F4060" w:rsidRPr="00FF1942" w:rsidRDefault="003F4060" w:rsidP="005B37A9">
      <w:pPr>
        <w:pStyle w:val="1"/>
      </w:pPr>
      <w:bookmarkStart w:id="20" w:name="_Toc89037122"/>
      <w:r w:rsidRPr="00FF1942">
        <w:t>3 ДАННЫЕ О ЗАКАЗЧИКЕ</w:t>
      </w:r>
      <w:bookmarkEnd w:id="20"/>
    </w:p>
    <w:p w14:paraId="35776AEA" w14:textId="4F098AC6" w:rsidR="008E60F8" w:rsidRPr="00FF1942" w:rsidRDefault="003F4060" w:rsidP="00383998">
      <w:pPr>
        <w:spacing w:line="360" w:lineRule="auto"/>
        <w:ind w:left="567"/>
        <w:jc w:val="both"/>
      </w:pPr>
      <w:r w:rsidRPr="00FF1942">
        <w:rPr>
          <w:b/>
          <w:spacing w:val="4"/>
        </w:rPr>
        <w:t>Организация:</w:t>
      </w:r>
      <w:r w:rsidR="00F97EB1" w:rsidRPr="00FF1942">
        <w:t xml:space="preserve"> </w:t>
      </w:r>
      <w:r w:rsidR="00A8744A" w:rsidRPr="000F53CA">
        <w:t xml:space="preserve">Администрация города Чулыма </w:t>
      </w:r>
      <w:proofErr w:type="spellStart"/>
      <w:r w:rsidR="00A8744A" w:rsidRPr="000F53CA">
        <w:t>Чулымского</w:t>
      </w:r>
      <w:proofErr w:type="spellEnd"/>
      <w:r w:rsidR="00A8744A" w:rsidRPr="000F53CA">
        <w:t xml:space="preserve"> района Новосибирской области</w:t>
      </w:r>
    </w:p>
    <w:p w14:paraId="414D6DD2" w14:textId="54D9695F" w:rsidR="00326F55" w:rsidRPr="00FF1942" w:rsidRDefault="00A8744A" w:rsidP="00383998">
      <w:pPr>
        <w:spacing w:line="360" w:lineRule="auto"/>
        <w:ind w:left="170" w:right="170" w:firstLine="397"/>
        <w:jc w:val="both"/>
        <w:rPr>
          <w:b/>
          <w:bCs/>
        </w:rPr>
      </w:pPr>
      <w:r>
        <w:rPr>
          <w:b/>
          <w:bCs/>
        </w:rPr>
        <w:t>Глава города</w:t>
      </w:r>
      <w:r w:rsidR="003D04CA" w:rsidRPr="00FF1942">
        <w:rPr>
          <w:b/>
          <w:bCs/>
        </w:rPr>
        <w:t xml:space="preserve">: </w:t>
      </w:r>
      <w:r w:rsidRPr="000F53CA">
        <w:t>Степанов Андре</w:t>
      </w:r>
      <w:r>
        <w:t>й</w:t>
      </w:r>
      <w:r w:rsidRPr="000F53CA">
        <w:t xml:space="preserve"> Николаевич</w:t>
      </w:r>
    </w:p>
    <w:p w14:paraId="1E571787" w14:textId="48C0A83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Pr="00FF1942">
        <w:rPr>
          <w:b/>
        </w:rPr>
        <w:t xml:space="preserve"> адрес</w:t>
      </w:r>
      <w:r w:rsidR="003F4060" w:rsidRPr="00FF1942">
        <w:t xml:space="preserve">: </w:t>
      </w:r>
      <w:bookmarkStart w:id="21" w:name="_Toc221006063"/>
      <w:bookmarkStart w:id="22" w:name="_Toc221006154"/>
      <w:bookmarkStart w:id="23" w:name="_Toc282267433"/>
      <w:r w:rsidR="00A8744A" w:rsidRPr="000F53CA">
        <w:t>632551, Новосибирская область, г. Чулым, Трудовая улица, 1</w:t>
      </w:r>
      <w:r w:rsidR="00DE7317">
        <w:t>.</w:t>
      </w:r>
    </w:p>
    <w:p w14:paraId="3D77A644" w14:textId="06DDABDF" w:rsidR="00DE7317" w:rsidRPr="00DE7317" w:rsidRDefault="00DE7317" w:rsidP="00DE7317">
      <w:pPr>
        <w:spacing w:line="360" w:lineRule="auto"/>
        <w:ind w:left="567"/>
        <w:jc w:val="both"/>
      </w:pPr>
      <w:r w:rsidRPr="00DE7317">
        <w:rPr>
          <w:b/>
          <w:bCs/>
        </w:rPr>
        <w:t>тел</w:t>
      </w:r>
      <w:r w:rsidRPr="00DE7317">
        <w:t xml:space="preserve">. </w:t>
      </w:r>
      <w:r w:rsidR="00A8744A" w:rsidRPr="000F53CA">
        <w:t>8(38350)21-389</w:t>
      </w:r>
    </w:p>
    <w:p w14:paraId="3D3AF427" w14:textId="72ED7326"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 xml:space="preserve">: </w:t>
      </w:r>
      <w:r w:rsidR="00A8744A" w:rsidRPr="00A8744A">
        <w:t>chl_adm@mail.ru</w:t>
      </w:r>
    </w:p>
    <w:p w14:paraId="4D206AA8" w14:textId="15C4E2BC" w:rsidR="003F4060" w:rsidRPr="0064709A" w:rsidRDefault="003F4060" w:rsidP="00DE7317">
      <w:pPr>
        <w:pStyle w:val="1"/>
      </w:pPr>
      <w:bookmarkStart w:id="24" w:name="_Toc89037123"/>
      <w:r w:rsidRPr="0064709A">
        <w:t xml:space="preserve">4 ЦЕЛЬ И СОДЕРЖАНИЕ </w:t>
      </w:r>
      <w:r w:rsidRPr="005B37A9">
        <w:t>ОБСЛЕДОВАНИЯ</w:t>
      </w:r>
      <w:bookmarkEnd w:id="21"/>
      <w:bookmarkEnd w:id="22"/>
      <w:bookmarkEnd w:id="23"/>
      <w:bookmarkEnd w:id="24"/>
    </w:p>
    <w:p w14:paraId="0C68F9A9" w14:textId="39AD378A" w:rsidR="00DE7317" w:rsidRDefault="003F4060" w:rsidP="00DE7317">
      <w:pPr>
        <w:spacing w:line="350" w:lineRule="auto"/>
        <w:ind w:left="170" w:right="170" w:firstLine="397"/>
        <w:jc w:val="both"/>
        <w:rPr>
          <w:lang w:bidi="he-IL"/>
        </w:rPr>
      </w:pPr>
      <w:r w:rsidRPr="002A5CEC">
        <w:t>Цель обследования –</w:t>
      </w:r>
      <w:r w:rsidR="008A2FE3">
        <w:t xml:space="preserve"> </w:t>
      </w:r>
      <w:r w:rsidR="00DE7317">
        <w:rPr>
          <w:lang w:bidi="he-IL"/>
        </w:rPr>
        <w:t>-осмотр конструкций с выявлением дефектов и повреждений по внешним признакам с необходимыми замерами и фиксацией их мест и характера, фотографирование дефектов и повреждений, схемы и ведомости дефектов и повреждений;</w:t>
      </w:r>
    </w:p>
    <w:p w14:paraId="6FA87BAE" w14:textId="45387ABB" w:rsidR="00DD5BFF" w:rsidRPr="00DD5BFF" w:rsidRDefault="00DE7317" w:rsidP="00DE7317">
      <w:pPr>
        <w:spacing w:line="350" w:lineRule="auto"/>
        <w:ind w:left="170" w:right="170" w:firstLine="397"/>
        <w:jc w:val="both"/>
      </w:pPr>
      <w:r>
        <w:rPr>
          <w:lang w:bidi="he-IL"/>
        </w:rPr>
        <w:t>-</w:t>
      </w:r>
      <w:r>
        <w:rPr>
          <w:lang w:bidi="he-IL"/>
        </w:rPr>
        <w:tab/>
      </w:r>
      <w:r w:rsidR="00800086">
        <w:rPr>
          <w:lang w:bidi="he-IL"/>
        </w:rPr>
        <w:t xml:space="preserve"> </w:t>
      </w:r>
      <w:r>
        <w:rPr>
          <w:lang w:bidi="he-IL"/>
        </w:rPr>
        <w:t>разработка заключения о техническом состоянии строительных конструкций по результатам строительно-технического осмотра с выводами о возможности дальнейшей эксплуатации здании и перечнем рекомендаций по выполнению ремонтно-восстановительных работ</w:t>
      </w:r>
      <w:r w:rsidR="002A1846">
        <w:rPr>
          <w:lang w:bidi="he-IL"/>
        </w:rPr>
        <w:t>.</w:t>
      </w:r>
    </w:p>
    <w:p w14:paraId="2D9DBB72" w14:textId="57BD53B4" w:rsidR="003F4060" w:rsidRPr="00FB0DA4" w:rsidRDefault="003F4060" w:rsidP="003F4060">
      <w:pPr>
        <w:spacing w:line="350" w:lineRule="auto"/>
        <w:ind w:left="170" w:right="170" w:firstLine="397"/>
        <w:jc w:val="both"/>
      </w:pPr>
      <w:r w:rsidRPr="00FB0DA4">
        <w:t>Содержание обследования, согласно [</w:t>
      </w:r>
      <w:r w:rsidR="008A6F8E">
        <w:t>1</w:t>
      </w:r>
      <w:r w:rsidR="009351EA">
        <w:t>0</w:t>
      </w:r>
      <w:r w:rsidRPr="00FB0DA4">
        <w:t>]:</w:t>
      </w:r>
    </w:p>
    <w:p w14:paraId="172CDA5C" w14:textId="77777777" w:rsidR="003F4060" w:rsidRPr="00D01740" w:rsidRDefault="003F4060" w:rsidP="003F4060">
      <w:pPr>
        <w:tabs>
          <w:tab w:val="left" w:pos="1080"/>
        </w:tabs>
        <w:spacing w:line="350" w:lineRule="auto"/>
        <w:ind w:left="170" w:right="170" w:firstLine="397"/>
        <w:jc w:val="both"/>
        <w:rPr>
          <w:b/>
        </w:rPr>
      </w:pPr>
      <w:r w:rsidRPr="00D01740">
        <w:rPr>
          <w:b/>
        </w:rPr>
        <w:t>Подготовительные работы:</w:t>
      </w:r>
    </w:p>
    <w:p w14:paraId="2EC1BC03" w14:textId="77777777" w:rsidR="003F4060" w:rsidRDefault="003F4060" w:rsidP="003F4060">
      <w:pPr>
        <w:tabs>
          <w:tab w:val="left" w:pos="1080"/>
        </w:tabs>
        <w:spacing w:line="350" w:lineRule="auto"/>
        <w:ind w:left="170" w:right="170" w:firstLine="397"/>
        <w:jc w:val="both"/>
      </w:pPr>
      <w:r>
        <w:t xml:space="preserve">– </w:t>
      </w:r>
      <w:r w:rsidRPr="00D01740">
        <w:t>ознакомление с</w:t>
      </w:r>
      <w:r>
        <w:t>о с</w:t>
      </w:r>
      <w:r w:rsidRPr="002A5CEC">
        <w:t>троительны</w:t>
      </w:r>
      <w:r>
        <w:t>ми</w:t>
      </w:r>
      <w:r w:rsidRPr="002A5CEC">
        <w:t xml:space="preserve"> конструкци</w:t>
      </w:r>
      <w:r>
        <w:t>ями</w:t>
      </w:r>
      <w:r w:rsidRPr="002A5CEC">
        <w:t xml:space="preserve"> </w:t>
      </w:r>
      <w:r w:rsidR="00745607">
        <w:t xml:space="preserve">здания, </w:t>
      </w:r>
      <w:r w:rsidRPr="00D01740">
        <w:t>его объемно-планировочным и конструктивным ре</w:t>
      </w:r>
      <w:r>
        <w:t>шениями</w:t>
      </w:r>
      <w:r w:rsidRPr="00D01740">
        <w:t>;</w:t>
      </w:r>
    </w:p>
    <w:p w14:paraId="59568898" w14:textId="77777777" w:rsidR="003F4060" w:rsidRDefault="003F4060" w:rsidP="003F4060">
      <w:pPr>
        <w:tabs>
          <w:tab w:val="left" w:pos="1080"/>
        </w:tabs>
        <w:spacing w:line="350" w:lineRule="auto"/>
        <w:ind w:left="170" w:right="170" w:firstLine="397"/>
        <w:jc w:val="both"/>
      </w:pPr>
      <w:r>
        <w:t xml:space="preserve">– </w:t>
      </w:r>
      <w:r w:rsidRPr="00D01740">
        <w:t>подбор и анализ пр</w:t>
      </w:r>
      <w:r>
        <w:t>оектно-технической документации.</w:t>
      </w:r>
    </w:p>
    <w:p w14:paraId="67C31053" w14:textId="77777777" w:rsidR="003F4060" w:rsidRPr="00D01740" w:rsidRDefault="003F4060" w:rsidP="003F4060">
      <w:pPr>
        <w:tabs>
          <w:tab w:val="left" w:pos="1080"/>
        </w:tabs>
        <w:spacing w:line="350" w:lineRule="auto"/>
        <w:ind w:left="170" w:right="170" w:firstLine="397"/>
        <w:jc w:val="both"/>
        <w:rPr>
          <w:b/>
        </w:rPr>
      </w:pPr>
      <w:r w:rsidRPr="00D01740">
        <w:rPr>
          <w:b/>
        </w:rPr>
        <w:t>Предварительное (визуальное) обследование:</w:t>
      </w:r>
    </w:p>
    <w:p w14:paraId="41562994" w14:textId="77777777" w:rsidR="003F4060" w:rsidRDefault="003F4060" w:rsidP="003F4060">
      <w:pPr>
        <w:tabs>
          <w:tab w:val="left" w:pos="1080"/>
        </w:tabs>
        <w:spacing w:line="350" w:lineRule="auto"/>
        <w:ind w:left="170" w:right="170" w:firstLine="397"/>
        <w:jc w:val="both"/>
      </w:pPr>
      <w:r>
        <w:t xml:space="preserve">– </w:t>
      </w:r>
      <w:r w:rsidRPr="00D01740">
        <w:t xml:space="preserve">сплошное визуальное обследование </w:t>
      </w:r>
      <w:r>
        <w:t xml:space="preserve">строительных конструкций </w:t>
      </w:r>
      <w:r w:rsidR="00745607">
        <w:t>здания</w:t>
      </w:r>
      <w:r>
        <w:t xml:space="preserve">, </w:t>
      </w:r>
      <w:r w:rsidRPr="00D01740">
        <w:t>выявление дефектов и повреждений по внешним признакам с необходимыми замерами и их фиксация.</w:t>
      </w:r>
    </w:p>
    <w:p w14:paraId="2185DC0C" w14:textId="77777777" w:rsidR="003522CA" w:rsidRPr="009F2DAA" w:rsidRDefault="003522CA" w:rsidP="003522CA">
      <w:pPr>
        <w:tabs>
          <w:tab w:val="left" w:pos="1080"/>
        </w:tabs>
        <w:spacing w:line="350" w:lineRule="auto"/>
        <w:ind w:left="170" w:right="170" w:firstLine="397"/>
        <w:jc w:val="both"/>
        <w:rPr>
          <w:b/>
        </w:rPr>
      </w:pPr>
      <w:r w:rsidRPr="009F2DAA">
        <w:rPr>
          <w:b/>
        </w:rPr>
        <w:t>Детальное (инструментальное) обследование:</w:t>
      </w:r>
    </w:p>
    <w:p w14:paraId="27578490" w14:textId="77777777" w:rsidR="003522CA" w:rsidRPr="00E87A04" w:rsidRDefault="003522CA" w:rsidP="003522CA">
      <w:pPr>
        <w:tabs>
          <w:tab w:val="left" w:pos="1080"/>
        </w:tabs>
        <w:spacing w:line="350" w:lineRule="auto"/>
        <w:ind w:left="170" w:right="170" w:firstLine="397"/>
        <w:jc w:val="both"/>
        <w:rPr>
          <w:spacing w:val="-4"/>
        </w:rPr>
      </w:pPr>
      <w:r w:rsidRPr="00E87A04">
        <w:rPr>
          <w:spacing w:val="-4"/>
        </w:rPr>
        <w:t xml:space="preserve">– работы по обмеру необходимых геометрических параметров </w:t>
      </w:r>
      <w:r>
        <w:t>строительных конструкций здания</w:t>
      </w:r>
      <w:r w:rsidRPr="00E87A04">
        <w:rPr>
          <w:spacing w:val="-4"/>
        </w:rPr>
        <w:t xml:space="preserve">, конструкций, их </w:t>
      </w:r>
      <w:r>
        <w:rPr>
          <w:spacing w:val="-4"/>
        </w:rPr>
        <w:t xml:space="preserve">элементов здания, </w:t>
      </w:r>
      <w:r w:rsidRPr="00E87A04">
        <w:rPr>
          <w:spacing w:val="-4"/>
        </w:rPr>
        <w:t>и узлов;</w:t>
      </w:r>
    </w:p>
    <w:p w14:paraId="638557BC" w14:textId="77777777" w:rsidR="003522CA" w:rsidRDefault="003522CA" w:rsidP="003522CA">
      <w:pPr>
        <w:tabs>
          <w:tab w:val="left" w:pos="1080"/>
        </w:tabs>
        <w:spacing w:line="350" w:lineRule="auto"/>
        <w:ind w:left="170" w:right="170" w:firstLine="397"/>
        <w:jc w:val="both"/>
      </w:pPr>
      <w:r>
        <w:t xml:space="preserve">– </w:t>
      </w:r>
      <w:r w:rsidRPr="00D01740">
        <w:t>инструментальное определение параметров дефектов и повреждений;</w:t>
      </w:r>
    </w:p>
    <w:p w14:paraId="0D83B5D2" w14:textId="77777777" w:rsidR="003522CA" w:rsidRDefault="003522CA" w:rsidP="003522CA">
      <w:pPr>
        <w:tabs>
          <w:tab w:val="left" w:pos="1080"/>
        </w:tabs>
        <w:spacing w:line="350" w:lineRule="auto"/>
        <w:ind w:left="170" w:right="170" w:firstLine="397"/>
        <w:jc w:val="both"/>
      </w:pPr>
      <w:r>
        <w:t>–определение фактических прочностных характеристик материалов основных несущих конструкций и их элементов;</w:t>
      </w:r>
    </w:p>
    <w:p w14:paraId="10E2E9B2" w14:textId="77777777" w:rsidR="003522CA" w:rsidRPr="00B40C49" w:rsidRDefault="003522CA" w:rsidP="003522CA">
      <w:pPr>
        <w:tabs>
          <w:tab w:val="left" w:pos="1080"/>
        </w:tabs>
        <w:spacing w:line="350" w:lineRule="auto"/>
        <w:ind w:left="170" w:right="170" w:firstLine="397"/>
        <w:jc w:val="both"/>
      </w:pPr>
      <w:r>
        <w:lastRenderedPageBreak/>
        <w:t>–камеральная обработка и анализ результатов обследования;</w:t>
      </w:r>
    </w:p>
    <w:p w14:paraId="6C2C122D" w14:textId="77777777" w:rsidR="003522CA" w:rsidRDefault="003522CA" w:rsidP="003522CA">
      <w:pPr>
        <w:tabs>
          <w:tab w:val="left" w:pos="1080"/>
        </w:tabs>
        <w:spacing w:line="350" w:lineRule="auto"/>
        <w:ind w:left="170" w:right="170" w:firstLine="397"/>
        <w:jc w:val="both"/>
      </w:pPr>
      <w:r>
        <w:t xml:space="preserve">– </w:t>
      </w:r>
      <w:r w:rsidRPr="00D01740">
        <w:t>анализ причин появления дефектов и повреждений в конструкциях;</w:t>
      </w:r>
    </w:p>
    <w:p w14:paraId="71C2313F" w14:textId="77777777" w:rsidR="003522CA" w:rsidRDefault="003522CA" w:rsidP="003522CA">
      <w:pPr>
        <w:tabs>
          <w:tab w:val="left" w:pos="1080"/>
        </w:tabs>
        <w:spacing w:line="350" w:lineRule="auto"/>
        <w:ind w:left="170" w:right="170" w:firstLine="397"/>
        <w:jc w:val="both"/>
      </w:pPr>
      <w:r>
        <w:t xml:space="preserve">– </w:t>
      </w:r>
      <w:r w:rsidRPr="00D01740">
        <w:t xml:space="preserve">разработка рекомендаций по </w:t>
      </w:r>
      <w:r>
        <w:t>дальнейшей безопасной эксплуатации здания;</w:t>
      </w:r>
    </w:p>
    <w:p w14:paraId="41E8231D" w14:textId="24FA1B40" w:rsidR="00932DC3" w:rsidRPr="0022724B" w:rsidRDefault="00745607" w:rsidP="003E7F9D">
      <w:pPr>
        <w:tabs>
          <w:tab w:val="left" w:pos="1080"/>
        </w:tabs>
        <w:spacing w:line="360" w:lineRule="auto"/>
        <w:ind w:left="170" w:right="170" w:firstLine="397"/>
        <w:jc w:val="both"/>
      </w:pPr>
      <w:r w:rsidRPr="00D01740">
        <w:t xml:space="preserve">– составление заключения по результатам </w:t>
      </w:r>
      <w:r w:rsidR="004C008F">
        <w:t xml:space="preserve">технического </w:t>
      </w:r>
      <w:r w:rsidR="004F407E">
        <w:t>обследования</w:t>
      </w:r>
      <w:r w:rsidR="00020D2E">
        <w:t xml:space="preserve"> </w:t>
      </w:r>
      <w:r w:rsidR="00932DC3" w:rsidRPr="002A5CEC">
        <w:t xml:space="preserve">строительных </w:t>
      </w:r>
      <w:r w:rsidR="006E2CBD">
        <w:t xml:space="preserve">конструкций </w:t>
      </w:r>
      <w:r w:rsidR="0022724B">
        <w:t>объекта</w:t>
      </w:r>
      <w:r w:rsidR="003F0F1B">
        <w:t>, расположенного по адресу:</w:t>
      </w:r>
      <w:r w:rsidR="00B92BFD">
        <w:t xml:space="preserve">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w:t>
      </w:r>
      <w:r w:rsidR="000A62FF">
        <w:t>ул. Трудовая, д. 64А</w:t>
      </w:r>
      <w:r w:rsidR="003F0F1B">
        <w:t xml:space="preserve">, </w:t>
      </w:r>
      <w:r w:rsidR="00932DC3">
        <w:t xml:space="preserve">с выводами </w:t>
      </w:r>
      <w:r w:rsidR="004F407E">
        <w:t xml:space="preserve">и рекомендациями </w:t>
      </w:r>
      <w:r w:rsidR="00932DC3">
        <w:t>по результатам обследования.</w:t>
      </w:r>
    </w:p>
    <w:p w14:paraId="0197F8AA" w14:textId="77777777" w:rsidR="00745607" w:rsidRPr="00932DC3" w:rsidRDefault="00745607" w:rsidP="005B37A9">
      <w:pPr>
        <w:pStyle w:val="1"/>
      </w:pPr>
      <w:bookmarkStart w:id="25" w:name="_Toc89037124"/>
      <w:r>
        <w:t>4</w:t>
      </w:r>
      <w:r w:rsidRPr="00FB0DA4">
        <w:t xml:space="preserve">.1 Термины и </w:t>
      </w:r>
      <w:r w:rsidRPr="005B37A9">
        <w:t>определения</w:t>
      </w:r>
      <w:bookmarkEnd w:id="25"/>
    </w:p>
    <w:p w14:paraId="3E2B3F2A" w14:textId="4B6BF9BA" w:rsidR="00B71913" w:rsidRDefault="00B71913" w:rsidP="00B71913">
      <w:pPr>
        <w:widowControl w:val="0"/>
        <w:autoSpaceDE w:val="0"/>
        <w:autoSpaceDN w:val="0"/>
        <w:adjustRightInd w:val="0"/>
        <w:spacing w:line="360" w:lineRule="auto"/>
        <w:ind w:left="170" w:right="170" w:firstLine="397"/>
        <w:jc w:val="both"/>
      </w:pPr>
      <w:r w:rsidRPr="001A40DC">
        <w:rPr>
          <w:bCs/>
        </w:rPr>
        <w:t xml:space="preserve">В процессе проведения работ по </w:t>
      </w:r>
      <w:r>
        <w:rPr>
          <w:bCs/>
        </w:rPr>
        <w:t xml:space="preserve">техническому </w:t>
      </w:r>
      <w:r w:rsidRPr="001A40DC">
        <w:rPr>
          <w:bCs/>
        </w:rPr>
        <w:t xml:space="preserve">обследованию строительных конструкций </w:t>
      </w:r>
      <w:r>
        <w:t>здания</w:t>
      </w:r>
      <w:r w:rsidRPr="001A40DC">
        <w:t>, были использованы следующие термины и определения, принятые соглас</w:t>
      </w:r>
      <w:r>
        <w:t>но [1</w:t>
      </w:r>
      <w:r w:rsidR="009351EA">
        <w:t>0</w:t>
      </w:r>
      <w:r w:rsidRPr="001A40DC">
        <w:t>]:</w:t>
      </w:r>
    </w:p>
    <w:p w14:paraId="1C230AF3" w14:textId="77777777" w:rsidR="00B71913" w:rsidRDefault="00B71913" w:rsidP="00B71913">
      <w:pPr>
        <w:widowControl w:val="0"/>
        <w:autoSpaceDE w:val="0"/>
        <w:autoSpaceDN w:val="0"/>
        <w:adjustRightInd w:val="0"/>
        <w:spacing w:line="360" w:lineRule="auto"/>
        <w:ind w:left="170" w:right="170" w:firstLine="397"/>
        <w:jc w:val="both"/>
      </w:pPr>
      <w:r>
        <w:rPr>
          <w:b/>
          <w:bCs/>
        </w:rPr>
        <w:t>Безопасность эксплуатации здания (сооружения)</w:t>
      </w:r>
      <w:r w:rsidRPr="00FB0DA4">
        <w:rPr>
          <w:b/>
          <w:bCs/>
        </w:rPr>
        <w:t xml:space="preserve"> </w:t>
      </w:r>
      <w:r w:rsidRPr="00FB0DA4">
        <w:t xml:space="preserve">– </w:t>
      </w:r>
      <w:r>
        <w:t>комплексное свойство объекта противостоять его переходу в аварийное состояние, определяемое: проектными решениями и степенью его реального воплощения при строительстве; текущим остаточным ресурсом и техническим состоянием объекта; степенью изменения объекта (старение материала, перестройки, перепланировки, пристройки, реконструкции, капитальный ремонт и т.п.) и окружающей среды как природного, так и техногенного характера; совокупностью антитеррористических мероприятий и степенью их реализации; нормативам по  эксплуатации и степенью их реального осуществления.</w:t>
      </w:r>
    </w:p>
    <w:p w14:paraId="0767BF4F"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Категория технического состояния </w:t>
      </w:r>
      <w:r w:rsidRPr="00FB0DA4">
        <w:t xml:space="preserve">– </w:t>
      </w:r>
      <w:r>
        <w:t>степень эксплуатационной пригодности несущей строительной конструкции или здания и сооружения в целом, а также грунтов их основания, установленная в зависимости от доли снижения несущей способности и эксплуатационных характеристик.</w:t>
      </w:r>
    </w:p>
    <w:p w14:paraId="3222E190"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Оценка технического состояния </w:t>
      </w:r>
      <w:r w:rsidRPr="00FB0DA4">
        <w:t xml:space="preserve">– </w:t>
      </w:r>
      <w:r>
        <w:t>установление степени повреждения и категории технического состояния строительных конструкций или здания и сооружения в целом, включая состояние грунтов основания, на основе сопоставления фактических значений количественно оцениваемых признаков со значениями этих же признаков, установленных проектом или нормативным документом.</w:t>
      </w:r>
    </w:p>
    <w:p w14:paraId="7F341D10" w14:textId="77777777"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 xml:space="preserve">Работоспособное состояние </w:t>
      </w:r>
      <w:r w:rsidRPr="00FB0DA4">
        <w:t xml:space="preserve">– </w:t>
      </w:r>
      <w:r w:rsidR="00017263">
        <w:t>к</w:t>
      </w:r>
      <w:r w:rsidR="00017263" w:rsidRPr="00017263">
        <w:t>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r w:rsidRPr="00F97434">
        <w:rPr>
          <w:bCs/>
        </w:rPr>
        <w:t>.</w:t>
      </w:r>
    </w:p>
    <w:p w14:paraId="0D4BE128" w14:textId="77777777"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 xml:space="preserve">Ограниченно работоспособное состояние </w:t>
      </w:r>
      <w:r>
        <w:rPr>
          <w:spacing w:val="6"/>
        </w:rPr>
        <w:t>– 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p w14:paraId="33097634" w14:textId="77777777"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 xml:space="preserve">Недопустимое состояние </w:t>
      </w:r>
      <w:r>
        <w:rPr>
          <w:color w:val="000000"/>
          <w:spacing w:val="6"/>
        </w:rPr>
        <w:t xml:space="preserve">– </w:t>
      </w:r>
      <w:r>
        <w:rPr>
          <w:color w:val="000000"/>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w:t>
      </w:r>
      <w:r>
        <w:rPr>
          <w:color w:val="000000"/>
        </w:rPr>
        <w:lastRenderedPageBreak/>
        <w:t>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14:paraId="0D0864FD" w14:textId="4138BA4E"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 xml:space="preserve">Аварийное состояние - </w:t>
      </w:r>
      <w:r w:rsidRPr="00917D1F">
        <w:rPr>
          <w:color w:val="000000"/>
          <w:sz w:val="23"/>
          <w:szCs w:val="23"/>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14:paraId="1616E4F3"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 конструкции</w:t>
      </w:r>
      <w:r w:rsidRPr="00587914">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14:paraId="075A0A1C"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 xml:space="preserve">Восстановление </w:t>
      </w:r>
      <w:r>
        <w:t>–</w:t>
      </w:r>
      <w:r w:rsidRPr="00587914">
        <w:t xml:space="preserve"> комплекс мероприятий, обеспечивающих </w:t>
      </w:r>
      <w:r>
        <w:t>доведение эксплуатационных качеств конструкций, пришедших в ограниченно работоспособное состояние, до уровня их первоначального состояния, определяемых соответствующими требованиями нормативных документов на момент проектирования объекта</w:t>
      </w:r>
      <w:r w:rsidRPr="00587914">
        <w:t>.</w:t>
      </w:r>
    </w:p>
    <w:p w14:paraId="244280C2" w14:textId="77777777" w:rsidR="00B71913" w:rsidRDefault="00B71913" w:rsidP="00B71913">
      <w:pPr>
        <w:widowControl w:val="0"/>
        <w:autoSpaceDE w:val="0"/>
        <w:autoSpaceDN w:val="0"/>
        <w:adjustRightInd w:val="0"/>
        <w:spacing w:after="240" w:line="360" w:lineRule="auto"/>
        <w:ind w:left="170" w:right="170" w:firstLine="397"/>
        <w:jc w:val="both"/>
      </w:pPr>
      <w:r w:rsidRPr="00587914">
        <w:rPr>
          <w:b/>
          <w:bCs/>
        </w:rPr>
        <w:t xml:space="preserve">Усиление </w:t>
      </w:r>
      <w:r>
        <w:t>–</w:t>
      </w:r>
      <w:r w:rsidRPr="00587914">
        <w:t xml:space="preserve"> комплекс мероприятий, обеспечивающих повышение несущей способности и эксплуатационных свойств строительной конструкции или здания и сооружения в целом</w:t>
      </w:r>
      <w:r>
        <w:t>. Включая грунты основания,</w:t>
      </w:r>
      <w:r w:rsidRPr="00587914">
        <w:t xml:space="preserve"> по сравнению с фактическим состоянием или проектными показателями.</w:t>
      </w:r>
    </w:p>
    <w:p w14:paraId="265248E0" w14:textId="77777777" w:rsidR="00745607" w:rsidRPr="005B37A9" w:rsidRDefault="00745607" w:rsidP="005B37A9">
      <w:pPr>
        <w:pStyle w:val="1"/>
      </w:pPr>
      <w:bookmarkStart w:id="26" w:name="_Toc89037125"/>
      <w:r w:rsidRPr="00B27038">
        <w:t>5 СВЕДЕНИЯ О РАССМОТРЕННЫХ В ПРОЦЕССЕ ОБСЛЕДОВАНИЯ ДОКУМЕНТАХ</w:t>
      </w:r>
      <w:bookmarkEnd w:id="26"/>
    </w:p>
    <w:p w14:paraId="3DC28E45" w14:textId="51E1F705" w:rsidR="00756506" w:rsidRDefault="00395240" w:rsidP="00395240">
      <w:pPr>
        <w:spacing w:line="360" w:lineRule="auto"/>
        <w:ind w:left="170" w:right="170" w:firstLine="397"/>
        <w:jc w:val="both"/>
      </w:pPr>
      <w:r>
        <w:t xml:space="preserve">В процессе проведения обследования </w:t>
      </w:r>
      <w:r w:rsidR="002C3F88">
        <w:t>документы на здание предоставлены не были</w:t>
      </w:r>
      <w:r w:rsidR="00756506">
        <w:t>:</w:t>
      </w:r>
    </w:p>
    <w:p w14:paraId="1EA5665E" w14:textId="73DFEE6E" w:rsidR="00395240" w:rsidRDefault="00395240" w:rsidP="00395240">
      <w:pPr>
        <w:spacing w:line="360" w:lineRule="auto"/>
        <w:ind w:left="170" w:right="170" w:firstLine="397"/>
        <w:jc w:val="both"/>
        <w:rPr>
          <w:spacing w:val="-4"/>
        </w:rPr>
      </w:pPr>
      <w:r>
        <w:t>Отсутствие документов не препятствует проведению обследования в полном объёме. Недостающие данные, необходимые для проведения работ, были собраны в процессе проведения обследования по согласованию с Заказчиком</w:t>
      </w:r>
      <w:r>
        <w:rPr>
          <w:spacing w:val="-4"/>
        </w:rPr>
        <w:t>.</w:t>
      </w:r>
    </w:p>
    <w:p w14:paraId="4A54F931" w14:textId="77777777" w:rsidR="00823792" w:rsidRDefault="00756506" w:rsidP="005B37A9">
      <w:pPr>
        <w:pStyle w:val="1"/>
      </w:pPr>
      <w:r>
        <w:br w:type="page"/>
      </w:r>
      <w:bookmarkStart w:id="27" w:name="_Toc89037126"/>
      <w:r w:rsidR="00823792" w:rsidRPr="0028278D">
        <w:lastRenderedPageBreak/>
        <w:t>6 КРАТКАЯ ХАРАКТЕРИСТИКА</w:t>
      </w:r>
      <w:r w:rsidR="00D9555C" w:rsidRPr="0028278D">
        <w:t xml:space="preserve"> И КОНСТРУКТИВНОЕ РЕШЕНИЕ</w:t>
      </w:r>
      <w:r w:rsidR="00823792" w:rsidRPr="0028278D">
        <w:t xml:space="preserve"> ОБЪЕКТА ОБСЛЕДОВАНИЯ</w:t>
      </w:r>
      <w:bookmarkEnd w:id="27"/>
    </w:p>
    <w:p w14:paraId="38E8ACDC" w14:textId="15EA7678" w:rsidR="00046545" w:rsidRDefault="00C02A18" w:rsidP="00046545">
      <w:pPr>
        <w:spacing w:line="360" w:lineRule="auto"/>
        <w:ind w:left="170" w:right="170" w:firstLine="397"/>
        <w:jc w:val="both"/>
      </w:pPr>
      <w:r w:rsidRPr="00C02A18">
        <w:rPr>
          <w:spacing w:val="-2"/>
        </w:rPr>
        <w:t>Об</w:t>
      </w:r>
      <w:r>
        <w:rPr>
          <w:spacing w:val="-2"/>
        </w:rPr>
        <w:t>ъектом обследования являются строительные конструкции</w:t>
      </w:r>
      <w:r w:rsidR="00023000">
        <w:t xml:space="preserve"> </w:t>
      </w:r>
      <w:r w:rsidR="006F65C7" w:rsidRPr="006F65C7">
        <w:t>здания</w:t>
      </w:r>
      <w:r w:rsidR="00023756">
        <w:t xml:space="preserve"> </w:t>
      </w:r>
      <w:r w:rsidR="00A8744A">
        <w:t>котельной,</w:t>
      </w:r>
      <w:r w:rsidR="00A8744A" w:rsidRPr="00DD5BFF">
        <w:t xml:space="preserve"> </w:t>
      </w:r>
      <w:r w:rsidR="00A8744A">
        <w:t>расположенн</w:t>
      </w:r>
      <w:r w:rsidR="009351EA">
        <w:t>ого</w:t>
      </w:r>
      <w:r w:rsidR="00A8744A">
        <w:t xml:space="preserve">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w:t>
      </w:r>
      <w:r w:rsidR="000A62FF">
        <w:t>ул. Трудовая, д. 64А</w:t>
      </w:r>
      <w:r w:rsidR="00186EA6">
        <w:t>.</w:t>
      </w:r>
    </w:p>
    <w:p w14:paraId="513C4884" w14:textId="78FDAE19" w:rsidR="00032BA3" w:rsidRDefault="00032BA3" w:rsidP="00053892">
      <w:pPr>
        <w:spacing w:line="360" w:lineRule="auto"/>
        <w:ind w:left="170" w:right="170" w:firstLine="397"/>
        <w:jc w:val="both"/>
      </w:pPr>
      <w:r>
        <w:t xml:space="preserve">Объект обследования представляет </w:t>
      </w:r>
      <w:r w:rsidR="009A482B">
        <w:t>одноэтажное здание</w:t>
      </w:r>
      <w:r w:rsidR="002B1671">
        <w:t xml:space="preserve"> </w:t>
      </w:r>
      <w:r w:rsidR="009A482B">
        <w:t>прямоугольное в плане. В здании размещено котельное оборудование</w:t>
      </w:r>
    </w:p>
    <w:p w14:paraId="10B6CC91" w14:textId="0FA6EF7B" w:rsidR="00734712" w:rsidRDefault="00734712" w:rsidP="00053892">
      <w:pPr>
        <w:spacing w:line="360" w:lineRule="auto"/>
        <w:ind w:left="170" w:right="170" w:firstLine="397"/>
        <w:jc w:val="both"/>
      </w:pPr>
      <w:r w:rsidRPr="006212BE">
        <w:rPr>
          <w:b/>
          <w:i/>
        </w:rPr>
        <w:t>Год постройки</w:t>
      </w:r>
      <w:r w:rsidR="006F65C7" w:rsidRPr="006212BE">
        <w:rPr>
          <w:b/>
          <w:i/>
        </w:rPr>
        <w:t xml:space="preserve"> </w:t>
      </w:r>
      <w:r w:rsidR="00C24F28" w:rsidRPr="006212BE">
        <w:t xml:space="preserve">– </w:t>
      </w:r>
      <w:r w:rsidR="009A482B">
        <w:t>н/д</w:t>
      </w:r>
      <w:r w:rsidR="0028278D">
        <w:t>.</w:t>
      </w:r>
    </w:p>
    <w:p w14:paraId="6CDEDB14" w14:textId="25A554C2" w:rsidR="00C02A18" w:rsidRPr="00255D2A" w:rsidRDefault="00C02A18" w:rsidP="00053892">
      <w:pPr>
        <w:spacing w:line="360" w:lineRule="auto"/>
        <w:ind w:left="170" w:right="170" w:firstLine="397"/>
        <w:jc w:val="both"/>
      </w:pPr>
      <w:r w:rsidRPr="00255D2A">
        <w:rPr>
          <w:b/>
          <w:i/>
        </w:rPr>
        <w:t xml:space="preserve">Конструктивная </w:t>
      </w:r>
      <w:r w:rsidR="00D93AD9" w:rsidRPr="00255D2A">
        <w:rPr>
          <w:b/>
          <w:i/>
        </w:rPr>
        <w:t>система</w:t>
      </w:r>
      <w:r w:rsidRPr="00255D2A">
        <w:t xml:space="preserve"> </w:t>
      </w:r>
      <w:r w:rsidR="002D25EA" w:rsidRPr="00255D2A">
        <w:rPr>
          <w:b/>
          <w:i/>
        </w:rPr>
        <w:t>здания</w:t>
      </w:r>
      <w:r w:rsidR="009E2898" w:rsidRPr="00255D2A">
        <w:rPr>
          <w:b/>
          <w:i/>
        </w:rPr>
        <w:t xml:space="preserve"> </w:t>
      </w:r>
      <w:r w:rsidRPr="00255D2A">
        <w:rPr>
          <w:b/>
          <w:i/>
        </w:rPr>
        <w:t>–</w:t>
      </w:r>
      <w:r w:rsidRPr="00255D2A">
        <w:t xml:space="preserve"> </w:t>
      </w:r>
      <w:r w:rsidR="009A482B">
        <w:t>металлический каркас</w:t>
      </w:r>
      <w:r w:rsidR="00023756">
        <w:t>.</w:t>
      </w:r>
    </w:p>
    <w:p w14:paraId="361872DC" w14:textId="25E7C336" w:rsidR="00023756" w:rsidRDefault="00312227" w:rsidP="00053892">
      <w:pPr>
        <w:spacing w:line="360" w:lineRule="auto"/>
        <w:ind w:left="170" w:right="170" w:firstLine="397"/>
        <w:jc w:val="both"/>
      </w:pPr>
      <w:r w:rsidRPr="00902E03">
        <w:rPr>
          <w:b/>
          <w:i/>
        </w:rPr>
        <w:t>Фундамент</w:t>
      </w:r>
      <w:r w:rsidR="00653644" w:rsidRPr="00902E03">
        <w:rPr>
          <w:b/>
          <w:i/>
        </w:rPr>
        <w:t xml:space="preserve"> </w:t>
      </w:r>
      <w:r w:rsidR="002E7DA0" w:rsidRPr="00902E03">
        <w:rPr>
          <w:b/>
          <w:i/>
        </w:rPr>
        <w:t xml:space="preserve">– </w:t>
      </w:r>
      <w:r w:rsidR="000C553A">
        <w:t>кирпич, железобетон</w:t>
      </w:r>
      <w:r w:rsidR="00AD7A7C">
        <w:t>.</w:t>
      </w:r>
    </w:p>
    <w:p w14:paraId="62FB3E15" w14:textId="370CFD4D" w:rsidR="005039AA" w:rsidRDefault="008B05A4" w:rsidP="00053892">
      <w:pPr>
        <w:spacing w:line="360" w:lineRule="auto"/>
        <w:ind w:left="170" w:right="170" w:firstLine="397"/>
        <w:jc w:val="both"/>
      </w:pPr>
      <w:r>
        <w:rPr>
          <w:b/>
          <w:i/>
        </w:rPr>
        <w:t>С</w:t>
      </w:r>
      <w:r w:rsidR="005039AA">
        <w:rPr>
          <w:b/>
          <w:i/>
        </w:rPr>
        <w:t>тены –</w:t>
      </w:r>
      <w:r w:rsidR="00287434">
        <w:t xml:space="preserve"> </w:t>
      </w:r>
      <w:r w:rsidR="009A482B">
        <w:t>сэндвич-панели</w:t>
      </w:r>
      <w:r w:rsidR="00023756">
        <w:t>.</w:t>
      </w:r>
    </w:p>
    <w:p w14:paraId="085E5582" w14:textId="45FDC25C" w:rsidR="009A482B" w:rsidRDefault="009A482B" w:rsidP="00053892">
      <w:pPr>
        <w:spacing w:line="360" w:lineRule="auto"/>
        <w:ind w:left="170" w:right="170" w:firstLine="397"/>
        <w:jc w:val="both"/>
      </w:pPr>
      <w:r>
        <w:rPr>
          <w:b/>
          <w:i/>
        </w:rPr>
        <w:t>Покрытие –</w:t>
      </w:r>
      <w:r>
        <w:t xml:space="preserve"> сэндвич панели по металлическому каркасу.</w:t>
      </w:r>
    </w:p>
    <w:p w14:paraId="57BC74B2" w14:textId="565D4021" w:rsidR="00D16160" w:rsidRDefault="00D16160" w:rsidP="00053892">
      <w:pPr>
        <w:spacing w:line="360" w:lineRule="auto"/>
        <w:ind w:left="170" w:right="170" w:firstLine="397"/>
        <w:rPr>
          <w:bCs/>
        </w:rPr>
      </w:pPr>
      <w:r w:rsidRPr="00902E03">
        <w:rPr>
          <w:b/>
          <w:bCs/>
          <w:i/>
        </w:rPr>
        <w:t>Полы</w:t>
      </w:r>
      <w:r w:rsidRPr="00902E03">
        <w:rPr>
          <w:bCs/>
        </w:rPr>
        <w:t xml:space="preserve"> –</w:t>
      </w:r>
      <w:r w:rsidR="0028278D">
        <w:rPr>
          <w:bCs/>
        </w:rPr>
        <w:t xml:space="preserve"> </w:t>
      </w:r>
      <w:r w:rsidR="002B1671">
        <w:rPr>
          <w:bCs/>
        </w:rPr>
        <w:t xml:space="preserve">дощатые </w:t>
      </w:r>
      <w:r w:rsidR="009A482B">
        <w:rPr>
          <w:bCs/>
        </w:rPr>
        <w:t>по металлическому каркасу.</w:t>
      </w:r>
    </w:p>
    <w:p w14:paraId="73D5A255" w14:textId="56A3B761" w:rsidR="00D16160" w:rsidRPr="00902E03" w:rsidRDefault="00D16160" w:rsidP="00053892">
      <w:pPr>
        <w:spacing w:line="360" w:lineRule="auto"/>
        <w:ind w:left="170" w:right="170" w:firstLine="397"/>
        <w:jc w:val="both"/>
      </w:pPr>
      <w:r w:rsidRPr="00902E03">
        <w:rPr>
          <w:b/>
          <w:i/>
        </w:rPr>
        <w:t>Окна</w:t>
      </w:r>
      <w:r w:rsidRPr="00902E03">
        <w:t xml:space="preserve"> –</w:t>
      </w:r>
      <w:r w:rsidR="00C51EA0" w:rsidRPr="00902E03">
        <w:t xml:space="preserve"> </w:t>
      </w:r>
      <w:r w:rsidR="009A482B">
        <w:t>отсутствуют</w:t>
      </w:r>
      <w:r w:rsidR="00AD7A7C">
        <w:t>.</w:t>
      </w:r>
    </w:p>
    <w:p w14:paraId="65C196A1" w14:textId="3E113F87" w:rsidR="0003467C" w:rsidRDefault="0003467C" w:rsidP="00053892">
      <w:pPr>
        <w:spacing w:line="360" w:lineRule="auto"/>
        <w:ind w:left="170" w:right="170" w:firstLine="397"/>
        <w:jc w:val="both"/>
      </w:pPr>
      <w:r w:rsidRPr="00902E03">
        <w:rPr>
          <w:b/>
          <w:i/>
        </w:rPr>
        <w:t xml:space="preserve">Двери </w:t>
      </w:r>
      <w:r w:rsidRPr="00902E03">
        <w:t>–</w:t>
      </w:r>
      <w:r w:rsidR="00926E72">
        <w:t xml:space="preserve"> </w:t>
      </w:r>
      <w:r w:rsidR="009A482B">
        <w:t>металлические утепленные</w:t>
      </w:r>
      <w:r w:rsidR="00AD7A7C">
        <w:t>.</w:t>
      </w:r>
    </w:p>
    <w:p w14:paraId="336611E4" w14:textId="0248C632" w:rsidR="005301FD" w:rsidRDefault="005301FD" w:rsidP="00053892">
      <w:pPr>
        <w:spacing w:line="360" w:lineRule="auto"/>
        <w:ind w:left="170" w:right="170" w:firstLine="397"/>
        <w:jc w:val="both"/>
        <w:rPr>
          <w:b/>
          <w:i/>
        </w:rPr>
      </w:pPr>
      <w:r>
        <w:rPr>
          <w:b/>
          <w:i/>
        </w:rPr>
        <w:t xml:space="preserve">Отопление </w:t>
      </w:r>
      <w:r w:rsidR="009A482B">
        <w:rPr>
          <w:i/>
        </w:rPr>
        <w:t>–</w:t>
      </w:r>
      <w:r>
        <w:rPr>
          <w:b/>
          <w:i/>
        </w:rPr>
        <w:t xml:space="preserve"> </w:t>
      </w:r>
      <w:r w:rsidR="009A482B">
        <w:t>от технологического оборудования</w:t>
      </w:r>
      <w:r w:rsidRPr="005301FD">
        <w:t>.</w:t>
      </w:r>
    </w:p>
    <w:p w14:paraId="756F6F58" w14:textId="77777777" w:rsidR="00406DC8" w:rsidRDefault="00406DC8">
      <w:pPr>
        <w:rPr>
          <w:b/>
          <w:bCs/>
          <w:kern w:val="32"/>
          <w:szCs w:val="32"/>
        </w:rPr>
      </w:pPr>
      <w:r>
        <w:br w:type="page"/>
      </w:r>
    </w:p>
    <w:p w14:paraId="18785B9E" w14:textId="38502385" w:rsidR="002606FF" w:rsidRPr="00115CF3" w:rsidRDefault="002606FF" w:rsidP="00BF3297">
      <w:pPr>
        <w:pStyle w:val="1"/>
        <w:ind w:left="0" w:firstLine="567"/>
      </w:pPr>
      <w:bookmarkStart w:id="28" w:name="_Toc89037127"/>
      <w:r w:rsidRPr="00115CF3">
        <w:lastRenderedPageBreak/>
        <w:t>7 РЕЗУЛЬТАТЫ ПРОВЕДЕННОГО ОБСЛЕДОВАНИЯ</w:t>
      </w:r>
      <w:bookmarkEnd w:id="28"/>
    </w:p>
    <w:p w14:paraId="5C5F6DB3" w14:textId="77777777" w:rsidR="002606FF" w:rsidRPr="00BE37E7" w:rsidRDefault="002606FF" w:rsidP="005B37A9">
      <w:pPr>
        <w:pStyle w:val="1"/>
      </w:pPr>
      <w:bookmarkStart w:id="29" w:name="_Toc89037128"/>
      <w:r w:rsidRPr="00BE37E7">
        <w:t xml:space="preserve">7.1 Результаты натурного </w:t>
      </w:r>
      <w:r w:rsidRPr="005B37A9">
        <w:t>обследования</w:t>
      </w:r>
      <w:bookmarkEnd w:id="29"/>
    </w:p>
    <w:p w14:paraId="540059CC" w14:textId="5AB744F8" w:rsidR="002606FF" w:rsidRPr="00BE37E7" w:rsidRDefault="002606FF" w:rsidP="00BE37E7">
      <w:pPr>
        <w:spacing w:line="348" w:lineRule="auto"/>
        <w:ind w:left="170" w:right="170" w:firstLine="397"/>
        <w:jc w:val="both"/>
      </w:pPr>
      <w:r w:rsidRPr="00BE37E7">
        <w:t xml:space="preserve">В результате проведенного </w:t>
      </w:r>
      <w:r w:rsidR="004C008F" w:rsidRPr="00BE37E7">
        <w:t>технического</w:t>
      </w:r>
      <w:r w:rsidR="00AA4676" w:rsidRPr="00BE37E7">
        <w:t xml:space="preserve"> </w:t>
      </w:r>
      <w:r w:rsidR="00FC448D" w:rsidRPr="00BE37E7">
        <w:t xml:space="preserve">обследования </w:t>
      </w:r>
      <w:r w:rsidRPr="00BE37E7">
        <w:t>строительных конструкций</w:t>
      </w:r>
      <w:r w:rsidR="007924E1">
        <w:t xml:space="preserve"> </w:t>
      </w:r>
      <w:r w:rsidR="002B1671">
        <w:t xml:space="preserve">здания </w:t>
      </w:r>
      <w:r w:rsidR="009A482B">
        <w:t xml:space="preserve">- </w:t>
      </w:r>
      <w:r w:rsidR="00A8744A">
        <w:t>котельн</w:t>
      </w:r>
      <w:r w:rsidR="009A482B">
        <w:t>ая</w:t>
      </w:r>
      <w:r w:rsidR="00A8744A">
        <w:t>,</w:t>
      </w:r>
      <w:r w:rsidR="00A8744A" w:rsidRPr="00DD5BFF">
        <w:t xml:space="preserve"> </w:t>
      </w:r>
      <w:r w:rsidR="00A8744A">
        <w:t xml:space="preserve">расположенного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w:t>
      </w:r>
      <w:r w:rsidR="000A62FF">
        <w:t>ул. Трудовая, д. 64А</w:t>
      </w:r>
      <w:r w:rsidR="00A8744A">
        <w:t>.</w:t>
      </w:r>
      <w:r w:rsidR="008A6F8E" w:rsidRPr="00BE37E7">
        <w:t>, и</w:t>
      </w:r>
      <w:r w:rsidR="00446592" w:rsidRPr="00BE37E7">
        <w:t xml:space="preserve">х состояние оценено </w:t>
      </w:r>
      <w:r w:rsidR="00446592" w:rsidRPr="00037DF6">
        <w:t>как</w:t>
      </w:r>
      <w:r w:rsidR="0085555F" w:rsidRPr="00037DF6">
        <w:t xml:space="preserve"> </w:t>
      </w:r>
      <w:r w:rsidR="00A511AA" w:rsidRPr="00037DF6">
        <w:rPr>
          <w:b/>
        </w:rPr>
        <w:t>работоспособное.</w:t>
      </w:r>
    </w:p>
    <w:p w14:paraId="2C81C4EC" w14:textId="49212BF2" w:rsidR="004C008F" w:rsidRPr="00BE37E7" w:rsidRDefault="00B34AB5" w:rsidP="00BE37E7">
      <w:pPr>
        <w:spacing w:line="348" w:lineRule="auto"/>
        <w:ind w:left="181" w:right="170" w:firstLine="408"/>
        <w:jc w:val="both"/>
      </w:pPr>
      <w:r w:rsidRPr="00BE37E7">
        <w:t>В</w:t>
      </w:r>
      <w:r w:rsidR="004C008F" w:rsidRPr="00BE37E7">
        <w:t xml:space="preserve">едомость дефектов и повреждений по типу конструкций с указанием категории технического состояния конструкций </w:t>
      </w:r>
      <w:r w:rsidRPr="00BE37E7">
        <w:t xml:space="preserve">представлена </w:t>
      </w:r>
      <w:r w:rsidR="004C008F" w:rsidRPr="00BE37E7">
        <w:t>в приложении Г настоящего заключения.</w:t>
      </w:r>
      <w:r w:rsidR="00421B26">
        <w:t xml:space="preserve"> Дефекты отсутствуют.</w:t>
      </w:r>
    </w:p>
    <w:p w14:paraId="096C5519" w14:textId="6117C8F8" w:rsidR="00362850" w:rsidRPr="005F1F7E" w:rsidRDefault="00A652B1" w:rsidP="00362850">
      <w:pPr>
        <w:pStyle w:val="1"/>
      </w:pPr>
      <w:bookmarkStart w:id="30" w:name="_Toc89037129"/>
      <w:r w:rsidRPr="007C30D3">
        <w:t>7.2</w:t>
      </w:r>
      <w:r w:rsidR="00362850" w:rsidRPr="007C30D3">
        <w:t xml:space="preserve"> Состояние фундамента</w:t>
      </w:r>
      <w:bookmarkEnd w:id="30"/>
      <w:r w:rsidR="00564330">
        <w:t xml:space="preserve"> </w:t>
      </w:r>
    </w:p>
    <w:p w14:paraId="58FAA230" w14:textId="2E6440CA" w:rsidR="00421B26" w:rsidRDefault="00362850" w:rsidP="00421B26">
      <w:pPr>
        <w:tabs>
          <w:tab w:val="left" w:pos="429"/>
          <w:tab w:val="left" w:pos="900"/>
        </w:tabs>
        <w:spacing w:line="331" w:lineRule="auto"/>
        <w:ind w:left="142" w:right="170" w:firstLine="425"/>
        <w:jc w:val="both"/>
      </w:pPr>
      <w:r w:rsidRPr="00AF1468">
        <w:rPr>
          <w:noProof/>
        </w:rPr>
        <w:t>В процессе проведения натурного обследования</w:t>
      </w:r>
      <w:r w:rsidR="00064BDE">
        <w:rPr>
          <w:noProof/>
        </w:rPr>
        <w:t xml:space="preserve"> </w:t>
      </w:r>
      <w:r w:rsidRPr="00AF1468">
        <w:rPr>
          <w:noProof/>
        </w:rPr>
        <w:t xml:space="preserve">и инструментального контроля </w:t>
      </w:r>
      <w:r>
        <w:rPr>
          <w:noProof/>
        </w:rPr>
        <w:t xml:space="preserve">строительных и конструктивных элементов </w:t>
      </w:r>
      <w:r w:rsidR="00A9087C">
        <w:rPr>
          <w:noProof/>
        </w:rPr>
        <w:t xml:space="preserve">здания </w:t>
      </w:r>
      <w:r w:rsidR="00421B26" w:rsidRPr="00AF1468">
        <w:rPr>
          <w:noProof/>
        </w:rPr>
        <w:t xml:space="preserve">В процессе проведения натурного обследования и инструментального контроля </w:t>
      </w:r>
      <w:r w:rsidR="00421B26">
        <w:t xml:space="preserve">строительных и конструктивных элементов 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0A62FF">
        <w:t>ул. Трудовая, д. 64А</w:t>
      </w:r>
      <w:r w:rsidR="00421B26">
        <w:t>. Дефекты и повреждения не обнаружены.</w:t>
      </w:r>
    </w:p>
    <w:p w14:paraId="222CEF3E" w14:textId="32D2A6FF" w:rsidR="00421B26" w:rsidRDefault="00421B26" w:rsidP="00421B26">
      <w:pPr>
        <w:tabs>
          <w:tab w:val="left" w:pos="429"/>
          <w:tab w:val="left" w:pos="900"/>
        </w:tabs>
        <w:spacing w:line="331" w:lineRule="auto"/>
        <w:ind w:left="142" w:right="170" w:firstLine="425"/>
        <w:jc w:val="both"/>
        <w:rPr>
          <w:noProof/>
        </w:rPr>
      </w:pPr>
      <w:r>
        <w:rPr>
          <w:noProof/>
        </w:rPr>
        <w:t xml:space="preserve"> </w:t>
      </w:r>
      <w:r w:rsidR="004B0809">
        <w:rPr>
          <w:noProof/>
        </w:rPr>
        <w:t>На основании вышесказанного сделан вывод</w:t>
      </w:r>
      <w:r>
        <w:rPr>
          <w:noProof/>
        </w:rPr>
        <w:t xml:space="preserve"> об </w:t>
      </w:r>
      <w:r w:rsidRPr="00D3603A">
        <w:rPr>
          <w:b/>
          <w:noProof/>
        </w:rPr>
        <w:t xml:space="preserve">работоспособном  </w:t>
      </w:r>
      <w:r>
        <w:rPr>
          <w:noProof/>
        </w:rPr>
        <w:t>состоянии фундамента.</w:t>
      </w:r>
    </w:p>
    <w:p w14:paraId="7328B888" w14:textId="6EC6A142" w:rsidR="00446592" w:rsidRPr="001C6F1B" w:rsidRDefault="00446592" w:rsidP="007500C2">
      <w:pPr>
        <w:pStyle w:val="1"/>
      </w:pPr>
      <w:bookmarkStart w:id="31" w:name="_Toc89037130"/>
      <w:r>
        <w:t>7.</w:t>
      </w:r>
      <w:r w:rsidR="00A652B1">
        <w:t>3</w:t>
      </w:r>
      <w:r w:rsidRPr="00416D45">
        <w:t xml:space="preserve"> Состояние </w:t>
      </w:r>
      <w:r w:rsidR="003914B0">
        <w:t xml:space="preserve">стенового </w:t>
      </w:r>
      <w:r w:rsidR="003914B0" w:rsidRPr="005B37A9">
        <w:t>ограждения</w:t>
      </w:r>
      <w:bookmarkEnd w:id="31"/>
      <w:r w:rsidR="001C6F1B">
        <w:t xml:space="preserve"> </w:t>
      </w:r>
    </w:p>
    <w:p w14:paraId="577350FD" w14:textId="0B5F1849" w:rsidR="00421B26" w:rsidRDefault="008E60A5" w:rsidP="00421B26">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w:t>
      </w:r>
      <w:r w:rsidR="00421B26">
        <w:t xml:space="preserve">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0A62FF">
        <w:t>ул. Трудовая, д. 64А</w:t>
      </w:r>
      <w:r w:rsidR="00421B26">
        <w:t>. Дефекты и повреждения не обнаружены.</w:t>
      </w:r>
    </w:p>
    <w:p w14:paraId="74800504" w14:textId="4F0F6E7E" w:rsidR="00F6777A" w:rsidRDefault="004B0809"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w:t>
      </w:r>
      <w:r w:rsidR="008E60A5">
        <w:rPr>
          <w:noProof/>
        </w:rPr>
        <w:t xml:space="preserve">вывод </w:t>
      </w:r>
      <w:r w:rsidR="00D3603A">
        <w:rPr>
          <w:noProof/>
        </w:rPr>
        <w:t xml:space="preserve">об </w:t>
      </w:r>
      <w:r w:rsidR="00D3603A" w:rsidRPr="00D3603A">
        <w:rPr>
          <w:b/>
          <w:noProof/>
        </w:rPr>
        <w:t xml:space="preserve">работоспособном </w:t>
      </w:r>
      <w:r w:rsidR="009E426B">
        <w:rPr>
          <w:noProof/>
        </w:rPr>
        <w:t xml:space="preserve">состоянии </w:t>
      </w:r>
      <w:r w:rsidR="00D3603A">
        <w:rPr>
          <w:noProof/>
        </w:rPr>
        <w:t>стенового ограждения</w:t>
      </w:r>
      <w:r w:rsidR="00421B26">
        <w:rPr>
          <w:noProof/>
        </w:rPr>
        <w:t>.</w:t>
      </w:r>
    </w:p>
    <w:p w14:paraId="007CA60E" w14:textId="2DBAA796" w:rsidR="00421B26" w:rsidRDefault="00421B26" w:rsidP="00421B26">
      <w:pPr>
        <w:pStyle w:val="1"/>
      </w:pPr>
      <w:bookmarkStart w:id="32" w:name="_Toc89037131"/>
      <w:r>
        <w:t>7.4 Состояние металлоконструкций каркаса</w:t>
      </w:r>
      <w:bookmarkEnd w:id="32"/>
    </w:p>
    <w:p w14:paraId="2B4B2973" w14:textId="00D2C680" w:rsidR="00421B26" w:rsidRDefault="00421B26" w:rsidP="00421B26">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здания котельной, расположенного по адресу: </w:t>
      </w:r>
      <w:r w:rsidRPr="000F53CA">
        <w:t>Новосибирск</w:t>
      </w:r>
      <w:r>
        <w:t>ая</w:t>
      </w:r>
      <w:r w:rsidRPr="000F53CA">
        <w:t xml:space="preserve"> област</w:t>
      </w:r>
      <w:r>
        <w:t xml:space="preserve">ь, </w:t>
      </w:r>
      <w:proofErr w:type="spellStart"/>
      <w:r w:rsidRPr="000F53CA">
        <w:t>Чулымск</w:t>
      </w:r>
      <w:r>
        <w:t>ий</w:t>
      </w:r>
      <w:proofErr w:type="spellEnd"/>
      <w:r w:rsidRPr="000F53CA">
        <w:t xml:space="preserve"> район</w:t>
      </w:r>
      <w:r>
        <w:t xml:space="preserve">, г. Чулым, </w:t>
      </w:r>
      <w:r w:rsidR="000A62FF">
        <w:t>ул. Трудовая, д. 64А</w:t>
      </w:r>
      <w:r>
        <w:t>. Дефекты и повреждения не обнаружены.</w:t>
      </w:r>
    </w:p>
    <w:p w14:paraId="7D81E6AF" w14:textId="1E0EA46D" w:rsidR="00421B26" w:rsidRDefault="004B0809" w:rsidP="00421B26">
      <w:pPr>
        <w:tabs>
          <w:tab w:val="left" w:pos="429"/>
          <w:tab w:val="left" w:pos="900"/>
        </w:tabs>
        <w:spacing w:line="331" w:lineRule="auto"/>
        <w:ind w:left="142" w:right="170" w:firstLine="425"/>
        <w:jc w:val="both"/>
        <w:rPr>
          <w:noProof/>
        </w:rPr>
      </w:pPr>
      <w:r>
        <w:rPr>
          <w:noProof/>
        </w:rPr>
        <w:t>На основании вышесказанного сделан вывод</w:t>
      </w:r>
      <w:r w:rsidR="00421B26">
        <w:rPr>
          <w:noProof/>
        </w:rPr>
        <w:t xml:space="preserve"> об </w:t>
      </w:r>
      <w:r w:rsidR="00421B26" w:rsidRPr="00D3603A">
        <w:rPr>
          <w:b/>
          <w:noProof/>
        </w:rPr>
        <w:t xml:space="preserve">работоспособном </w:t>
      </w:r>
      <w:r w:rsidR="00421B26">
        <w:rPr>
          <w:noProof/>
        </w:rPr>
        <w:t>состоянии металлоконструкций каркаса.</w:t>
      </w:r>
    </w:p>
    <w:p w14:paraId="6CBBF118" w14:textId="77777777" w:rsidR="00421B26" w:rsidRPr="00421B26" w:rsidRDefault="00421B26" w:rsidP="00421B26"/>
    <w:p w14:paraId="54FF401C" w14:textId="09871BA7" w:rsidR="006F646C" w:rsidRPr="005F1F7E" w:rsidRDefault="006F646C" w:rsidP="006F646C">
      <w:pPr>
        <w:pStyle w:val="1"/>
      </w:pPr>
      <w:bookmarkStart w:id="33" w:name="_Toc89037132"/>
      <w:r w:rsidRPr="005F1F7E">
        <w:t>7.</w:t>
      </w:r>
      <w:r>
        <w:t>5</w:t>
      </w:r>
      <w:r w:rsidRPr="005F1F7E">
        <w:t xml:space="preserve"> Состояние </w:t>
      </w:r>
      <w:r w:rsidR="00421B26">
        <w:t>покрытия</w:t>
      </w:r>
      <w:bookmarkEnd w:id="33"/>
    </w:p>
    <w:p w14:paraId="5F4B62CA" w14:textId="2CFAF9F1" w:rsidR="006F646C" w:rsidRDefault="006F646C"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0A62FF">
        <w:rPr>
          <w:noProof/>
        </w:rPr>
        <w:t>ул. Трудовая, д. 64А</w:t>
      </w:r>
      <w:r w:rsidR="00421B26">
        <w:rPr>
          <w:noProof/>
        </w:rPr>
        <w:t>.</w:t>
      </w:r>
      <w:r>
        <w:rPr>
          <w:noProof/>
        </w:rPr>
        <w:t>,</w:t>
      </w:r>
      <w:r w:rsidRPr="00FE34B5">
        <w:rPr>
          <w:noProof/>
        </w:rPr>
        <w:t xml:space="preserve"> </w:t>
      </w:r>
      <w:r w:rsidR="007B6781">
        <w:rPr>
          <w:noProof/>
        </w:rPr>
        <w:t>дефектов и повреждений кровли выявлено не было.</w:t>
      </w:r>
    </w:p>
    <w:p w14:paraId="61425252" w14:textId="53ADF324" w:rsidR="006F646C" w:rsidRPr="00F678E5" w:rsidRDefault="006F646C"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 </w:t>
      </w:r>
      <w:r w:rsidRPr="009351EA">
        <w:rPr>
          <w:b/>
          <w:noProof/>
        </w:rPr>
        <w:t>работоспособном</w:t>
      </w:r>
      <w:r>
        <w:rPr>
          <w:noProof/>
        </w:rPr>
        <w:t xml:space="preserve"> состоянии</w:t>
      </w:r>
      <w:r w:rsidR="00421B26">
        <w:rPr>
          <w:noProof/>
        </w:rPr>
        <w:t xml:space="preserve"> покрытия</w:t>
      </w:r>
      <w:r>
        <w:rPr>
          <w:noProof/>
        </w:rPr>
        <w:t>.</w:t>
      </w:r>
    </w:p>
    <w:p w14:paraId="7BAE8B68" w14:textId="41D71845" w:rsidR="003F4194" w:rsidRPr="00DA2823" w:rsidRDefault="003F4194" w:rsidP="00DA2823">
      <w:pPr>
        <w:pStyle w:val="1"/>
      </w:pPr>
      <w:bookmarkStart w:id="34" w:name="_Toc89037133"/>
      <w:r w:rsidRPr="00370391">
        <w:lastRenderedPageBreak/>
        <w:t>7.</w:t>
      </w:r>
      <w:r w:rsidR="00421B26">
        <w:t>6</w:t>
      </w:r>
      <w:r w:rsidRPr="00370391">
        <w:t>. Состояние дверн</w:t>
      </w:r>
      <w:r w:rsidR="00421B26">
        <w:t>ого</w:t>
      </w:r>
      <w:r w:rsidRPr="00370391">
        <w:t xml:space="preserve"> блок</w:t>
      </w:r>
      <w:r w:rsidR="00421B26">
        <w:t>а</w:t>
      </w:r>
      <w:r w:rsidRPr="00370391">
        <w:t>.</w:t>
      </w:r>
      <w:bookmarkEnd w:id="34"/>
    </w:p>
    <w:p w14:paraId="4E402842" w14:textId="22709A11" w:rsidR="003F4194" w:rsidRDefault="003F4194"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0A62FF">
        <w:rPr>
          <w:noProof/>
        </w:rPr>
        <w:t>ул. Трудовая, д. 64А</w:t>
      </w:r>
      <w:r w:rsidR="00421B26">
        <w:rPr>
          <w:noProof/>
        </w:rPr>
        <w:t>. Дефекты и повреждения не обнаружены</w:t>
      </w:r>
      <w:r w:rsidR="00406DC8">
        <w:rPr>
          <w:noProof/>
        </w:rPr>
        <w:t>.</w:t>
      </w:r>
      <w:r>
        <w:rPr>
          <w:noProof/>
        </w:rPr>
        <w:t xml:space="preserve">   На основании </w:t>
      </w:r>
      <w:r w:rsidR="00E6208B">
        <w:rPr>
          <w:noProof/>
        </w:rPr>
        <w:t>вышесказанного</w:t>
      </w:r>
      <w:r w:rsidR="00646DB1">
        <w:rPr>
          <w:noProof/>
        </w:rPr>
        <w:t xml:space="preserve"> сделан вывод </w:t>
      </w:r>
      <w:r w:rsidR="00D22FF3">
        <w:rPr>
          <w:noProof/>
        </w:rPr>
        <w:t>о</w:t>
      </w:r>
      <w:r w:rsidR="00D52B7B">
        <w:rPr>
          <w:noProof/>
        </w:rPr>
        <w:t xml:space="preserve">б </w:t>
      </w:r>
      <w:r w:rsidR="00421B26" w:rsidRPr="009351EA">
        <w:rPr>
          <w:b/>
          <w:noProof/>
        </w:rPr>
        <w:t>работоспособном</w:t>
      </w:r>
      <w:r w:rsidR="00D52B7B">
        <w:rPr>
          <w:noProof/>
        </w:rPr>
        <w:t xml:space="preserve"> </w:t>
      </w:r>
      <w:r>
        <w:rPr>
          <w:noProof/>
        </w:rPr>
        <w:t xml:space="preserve">состоянии </w:t>
      </w:r>
      <w:r w:rsidR="0078230E">
        <w:rPr>
          <w:noProof/>
        </w:rPr>
        <w:t>дверн</w:t>
      </w:r>
      <w:r w:rsidR="00421B26">
        <w:rPr>
          <w:noProof/>
        </w:rPr>
        <w:t>ого</w:t>
      </w:r>
      <w:r>
        <w:rPr>
          <w:noProof/>
        </w:rPr>
        <w:t xml:space="preserve"> </w:t>
      </w:r>
      <w:r w:rsidR="00E629A1">
        <w:rPr>
          <w:noProof/>
        </w:rPr>
        <w:t>блок</w:t>
      </w:r>
      <w:r w:rsidR="00421B26">
        <w:rPr>
          <w:noProof/>
        </w:rPr>
        <w:t>а</w:t>
      </w:r>
      <w:r w:rsidR="009B68D4">
        <w:rPr>
          <w:noProof/>
        </w:rPr>
        <w:t>.</w:t>
      </w:r>
    </w:p>
    <w:p w14:paraId="0E5550FC" w14:textId="4A729CA9" w:rsidR="003F4194" w:rsidRPr="005F1F7E" w:rsidRDefault="003F4194" w:rsidP="005F1F7E">
      <w:pPr>
        <w:pStyle w:val="1"/>
      </w:pPr>
      <w:bookmarkStart w:id="35" w:name="_Toc89037134"/>
      <w:r w:rsidRPr="005F1F7E">
        <w:t>7.</w:t>
      </w:r>
      <w:r w:rsidR="00421B26">
        <w:t>7</w:t>
      </w:r>
      <w:r w:rsidRPr="005F1F7E">
        <w:t>. Состояние пола.</w:t>
      </w:r>
      <w:bookmarkEnd w:id="35"/>
    </w:p>
    <w:p w14:paraId="2482110A" w14:textId="48425174" w:rsidR="00421B26" w:rsidRDefault="00AC5AB6" w:rsidP="00421B26">
      <w:pPr>
        <w:tabs>
          <w:tab w:val="left" w:pos="429"/>
          <w:tab w:val="left" w:pos="900"/>
        </w:tabs>
        <w:spacing w:line="331" w:lineRule="auto"/>
        <w:ind w:left="142" w:right="170" w:firstLine="425"/>
        <w:jc w:val="both"/>
        <w:rPr>
          <w:noProof/>
        </w:rPr>
      </w:pPr>
      <w:r>
        <w:rPr>
          <w:noProof/>
        </w:rPr>
        <w:t xml:space="preserve">На момент обследования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0A62FF">
        <w:rPr>
          <w:noProof/>
        </w:rPr>
        <w:t>ул. Трудовая, д. 64А</w:t>
      </w:r>
      <w:r w:rsidR="00421B26">
        <w:rPr>
          <w:noProof/>
        </w:rPr>
        <w:t xml:space="preserve">. Дефекты и повреждения не обнаружены. </w:t>
      </w:r>
    </w:p>
    <w:p w14:paraId="46B2D87C" w14:textId="721180AB" w:rsidR="00DC31DC" w:rsidRDefault="006D1DD1"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об </w:t>
      </w:r>
      <w:r w:rsidRPr="009351EA">
        <w:rPr>
          <w:b/>
          <w:noProof/>
        </w:rPr>
        <w:t>работоспособном</w:t>
      </w:r>
      <w:r>
        <w:rPr>
          <w:noProof/>
        </w:rPr>
        <w:t xml:space="preserve"> состоянии конструкций пола.</w:t>
      </w:r>
    </w:p>
    <w:p w14:paraId="5627E0D1" w14:textId="174C2A29" w:rsidR="00263808" w:rsidRPr="005F1F7E" w:rsidRDefault="00263808" w:rsidP="00263808">
      <w:pPr>
        <w:pStyle w:val="1"/>
      </w:pPr>
      <w:bookmarkStart w:id="36" w:name="_Toc89037135"/>
      <w:r w:rsidRPr="005F1F7E">
        <w:t>7.</w:t>
      </w:r>
      <w:r w:rsidR="00421B26">
        <w:t>8</w:t>
      </w:r>
      <w:r w:rsidRPr="005F1F7E">
        <w:t xml:space="preserve">. Состояние </w:t>
      </w:r>
      <w:r>
        <w:t>инженерных систем</w:t>
      </w:r>
      <w:bookmarkEnd w:id="36"/>
    </w:p>
    <w:p w14:paraId="5825B451" w14:textId="10F42C33" w:rsidR="007B6781" w:rsidRDefault="00263808"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0A62FF">
        <w:rPr>
          <w:noProof/>
        </w:rPr>
        <w:t>ул. Трудовая, д. 64А</w:t>
      </w:r>
      <w:r w:rsidR="00186EA6">
        <w:rPr>
          <w:noProof/>
        </w:rPr>
        <w:t>.</w:t>
      </w:r>
      <w:r>
        <w:rPr>
          <w:noProof/>
        </w:rPr>
        <w:t xml:space="preserve"> </w:t>
      </w:r>
      <w:r w:rsidR="00800086">
        <w:rPr>
          <w:noProof/>
        </w:rPr>
        <w:t>Дефекты и повреждения не обнаружены.</w:t>
      </w:r>
    </w:p>
    <w:p w14:paraId="01C8FE23" w14:textId="21036DDC" w:rsidR="00263808" w:rsidRPr="00651238" w:rsidRDefault="00263808" w:rsidP="00421B26">
      <w:pPr>
        <w:tabs>
          <w:tab w:val="left" w:pos="429"/>
          <w:tab w:val="left" w:pos="900"/>
        </w:tabs>
        <w:spacing w:line="331" w:lineRule="auto"/>
        <w:ind w:left="142" w:right="170" w:firstLine="425"/>
        <w:jc w:val="both"/>
        <w:rPr>
          <w:noProof/>
        </w:rPr>
      </w:pPr>
      <w:r>
        <w:rPr>
          <w:noProof/>
        </w:rPr>
        <w:t>На основани</w:t>
      </w:r>
      <w:r w:rsidR="00B5166F">
        <w:rPr>
          <w:noProof/>
        </w:rPr>
        <w:t>и</w:t>
      </w:r>
      <w:r w:rsidR="001E703F">
        <w:rPr>
          <w:noProof/>
        </w:rPr>
        <w:t xml:space="preserve"> вышесказанного сделан вывод </w:t>
      </w:r>
      <w:r w:rsidR="001E703F" w:rsidRPr="00D47967">
        <w:rPr>
          <w:noProof/>
        </w:rPr>
        <w:t>о</w:t>
      </w:r>
      <w:r w:rsidR="007B6781">
        <w:rPr>
          <w:noProof/>
        </w:rPr>
        <w:t>б</w:t>
      </w:r>
      <w:r w:rsidR="006F646C">
        <w:rPr>
          <w:noProof/>
        </w:rPr>
        <w:t xml:space="preserve"> </w:t>
      </w:r>
      <w:r w:rsidR="00800086" w:rsidRPr="009351EA">
        <w:rPr>
          <w:b/>
          <w:noProof/>
        </w:rPr>
        <w:t>работоспособном</w:t>
      </w:r>
      <w:r w:rsidR="006F646C" w:rsidRPr="009351EA">
        <w:rPr>
          <w:b/>
          <w:noProof/>
        </w:rPr>
        <w:t xml:space="preserve"> </w:t>
      </w:r>
      <w:r w:rsidR="00644066">
        <w:rPr>
          <w:noProof/>
        </w:rPr>
        <w:t xml:space="preserve">состоянии </w:t>
      </w:r>
      <w:r w:rsidR="00144E71">
        <w:rPr>
          <w:noProof/>
        </w:rPr>
        <w:t>инженерных сетей</w:t>
      </w:r>
      <w:r w:rsidR="00833E69">
        <w:rPr>
          <w:noProof/>
        </w:rPr>
        <w:t>.</w:t>
      </w:r>
    </w:p>
    <w:p w14:paraId="0AA44DDE" w14:textId="1CEE90DA" w:rsidR="001A6F8A" w:rsidRPr="009351EA" w:rsidRDefault="005D4476" w:rsidP="009351EA">
      <w:pPr>
        <w:pStyle w:val="1"/>
      </w:pPr>
      <w:bookmarkStart w:id="37" w:name="_Toc9848491"/>
      <w:bookmarkStart w:id="38" w:name="_Toc89037136"/>
      <w:r w:rsidRPr="009351EA">
        <w:t>7.</w:t>
      </w:r>
      <w:r w:rsidR="00421B26" w:rsidRPr="009351EA">
        <w:t>9</w:t>
      </w:r>
      <w:r w:rsidR="001A6F8A" w:rsidRPr="009351EA">
        <w:t xml:space="preserve"> Исследование свойств материалов конструкций</w:t>
      </w:r>
      <w:bookmarkEnd w:id="37"/>
      <w:bookmarkEnd w:id="38"/>
    </w:p>
    <w:p w14:paraId="5C4C01E8" w14:textId="13A6DDB4" w:rsidR="001A6F8A" w:rsidRPr="001A6F8A" w:rsidRDefault="001A6F8A" w:rsidP="001A6F8A">
      <w:pPr>
        <w:spacing w:line="360" w:lineRule="auto"/>
        <w:ind w:left="170" w:right="170" w:firstLine="397"/>
        <w:jc w:val="both"/>
      </w:pPr>
      <w:r w:rsidRPr="001A6F8A">
        <w:t>В процессе обследования были проведены неразрушающие испытания по исследованию свойств материалов строительных конструкций здания</w:t>
      </w:r>
      <w:r w:rsidR="00421B26">
        <w:t xml:space="preserve">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0A62FF">
        <w:t>ул. Трудовая, д. 64А</w:t>
      </w:r>
      <w:r w:rsidRPr="001A6F8A">
        <w:t>.</w:t>
      </w:r>
    </w:p>
    <w:p w14:paraId="6AF20D53" w14:textId="77777777" w:rsidR="001A6F8A" w:rsidRPr="001A6F8A" w:rsidRDefault="001A6F8A" w:rsidP="001A6F8A">
      <w:pPr>
        <w:tabs>
          <w:tab w:val="left" w:pos="326"/>
        </w:tabs>
        <w:spacing w:line="360" w:lineRule="auto"/>
        <w:ind w:left="170" w:right="170" w:firstLine="397"/>
        <w:jc w:val="both"/>
        <w:rPr>
          <w:b/>
        </w:rPr>
      </w:pPr>
      <w:r w:rsidRPr="001A6F8A">
        <w:t xml:space="preserve">На основании анализа полученных данных сделаны </w:t>
      </w:r>
      <w:r w:rsidRPr="001A6F8A">
        <w:rPr>
          <w:b/>
        </w:rPr>
        <w:t>выводы:</w:t>
      </w:r>
    </w:p>
    <w:p w14:paraId="62F62681" w14:textId="7AD48651" w:rsidR="0013018F" w:rsidRDefault="0013018F" w:rsidP="0013018F">
      <w:pPr>
        <w:tabs>
          <w:tab w:val="left" w:pos="6600"/>
        </w:tabs>
        <w:spacing w:line="343" w:lineRule="auto"/>
        <w:ind w:left="170" w:right="170" w:firstLine="397"/>
        <w:jc w:val="both"/>
        <w:rPr>
          <w:spacing w:val="-2"/>
        </w:rPr>
      </w:pPr>
      <w:r w:rsidRPr="001A6F8A">
        <w:rPr>
          <w:color w:val="000000"/>
          <w:spacing w:val="2"/>
        </w:rPr>
        <w:t xml:space="preserve">– </w:t>
      </w:r>
      <w:r w:rsidR="00800086" w:rsidRPr="0014572B">
        <w:t xml:space="preserve">твердость стали </w:t>
      </w:r>
      <w:r w:rsidR="00421B26">
        <w:t>металлоконструкций каркаса</w:t>
      </w:r>
      <w:r w:rsidR="00800086" w:rsidRPr="0014572B">
        <w:t xml:space="preserve"> по шкале Бринелля находится в пределах </w:t>
      </w:r>
      <w:r w:rsidR="00800086" w:rsidRPr="0014572B">
        <w:br/>
        <w:t>138-14</w:t>
      </w:r>
      <w:r w:rsidR="00800086">
        <w:t>2</w:t>
      </w:r>
      <w:r w:rsidR="00800086" w:rsidRPr="0014572B">
        <w:t> НВ (класс стали С345), что соответствует требованиям</w:t>
      </w:r>
      <w:r w:rsidR="006E1D2F" w:rsidRPr="001A6F8A">
        <w:rPr>
          <w:color w:val="000000"/>
          <w:spacing w:val="-4"/>
        </w:rPr>
        <w:t xml:space="preserve"> </w:t>
      </w:r>
      <w:r w:rsidR="006E1D2F">
        <w:rPr>
          <w:spacing w:val="-2"/>
        </w:rPr>
        <w:t>[</w:t>
      </w:r>
      <w:r w:rsidR="00800086">
        <w:rPr>
          <w:spacing w:val="-2"/>
        </w:rPr>
        <w:t>8</w:t>
      </w:r>
      <w:r w:rsidR="006E1D2F" w:rsidRPr="00C10CB1">
        <w:rPr>
          <w:spacing w:val="-2"/>
        </w:rPr>
        <w:t>]</w:t>
      </w:r>
      <w:r w:rsidR="00800086">
        <w:rPr>
          <w:spacing w:val="-2"/>
        </w:rPr>
        <w:t>.</w:t>
      </w:r>
    </w:p>
    <w:p w14:paraId="7F7AA849" w14:textId="4BAA360F" w:rsidR="00E14ABF" w:rsidRPr="00F74C78" w:rsidRDefault="00E14ABF" w:rsidP="00E14ABF">
      <w:pPr>
        <w:tabs>
          <w:tab w:val="left" w:pos="326"/>
        </w:tabs>
        <w:spacing w:line="319" w:lineRule="auto"/>
        <w:ind w:left="170" w:right="170" w:firstLine="397"/>
        <w:jc w:val="both"/>
        <w:rPr>
          <w:b/>
        </w:rPr>
      </w:pPr>
      <w:r w:rsidRPr="00F74C78">
        <w:rPr>
          <w:spacing w:val="2"/>
        </w:rPr>
        <w:t>–</w:t>
      </w:r>
      <w:r>
        <w:rPr>
          <w:spacing w:val="2"/>
        </w:rPr>
        <w:t xml:space="preserve"> </w:t>
      </w:r>
      <w:r w:rsidRPr="00F74C78">
        <w:rPr>
          <w:spacing w:val="-2"/>
        </w:rPr>
        <w:t>средняя</w:t>
      </w:r>
      <w:r>
        <w:rPr>
          <w:spacing w:val="-2"/>
        </w:rPr>
        <w:t xml:space="preserve"> </w:t>
      </w:r>
      <w:r w:rsidRPr="00F74C78">
        <w:rPr>
          <w:spacing w:val="-2"/>
        </w:rPr>
        <w:t>прочность</w:t>
      </w:r>
      <w:r>
        <w:rPr>
          <w:spacing w:val="-2"/>
        </w:rPr>
        <w:t xml:space="preserve"> </w:t>
      </w:r>
      <w:r w:rsidRPr="00F74C78">
        <w:rPr>
          <w:spacing w:val="-2"/>
        </w:rPr>
        <w:t>силикатного</w:t>
      </w:r>
      <w:r>
        <w:rPr>
          <w:spacing w:val="-2"/>
        </w:rPr>
        <w:t xml:space="preserve"> </w:t>
      </w:r>
      <w:r w:rsidRPr="00F74C78">
        <w:rPr>
          <w:spacing w:val="-2"/>
        </w:rPr>
        <w:t>кирпича</w:t>
      </w:r>
      <w:r>
        <w:rPr>
          <w:spacing w:val="-2"/>
        </w:rPr>
        <w:t xml:space="preserve"> </w:t>
      </w:r>
      <w:r w:rsidRPr="00F74C78">
        <w:rPr>
          <w:spacing w:val="-2"/>
        </w:rPr>
        <w:t>кладки</w:t>
      </w:r>
      <w:r>
        <w:rPr>
          <w:spacing w:val="-2"/>
        </w:rPr>
        <w:t xml:space="preserve"> </w:t>
      </w:r>
      <w:r w:rsidR="00E23DE6">
        <w:rPr>
          <w:spacing w:val="-2"/>
        </w:rPr>
        <w:t>фундамента</w:t>
      </w:r>
      <w:r>
        <w:rPr>
          <w:spacing w:val="-2"/>
        </w:rPr>
        <w:t xml:space="preserve"> </w:t>
      </w:r>
      <w:r w:rsidRPr="00F74C78">
        <w:rPr>
          <w:spacing w:val="-2"/>
        </w:rPr>
        <w:t>здания</w:t>
      </w:r>
      <w:r>
        <w:rPr>
          <w:spacing w:val="-2"/>
        </w:rPr>
        <w:t xml:space="preserve"> </w:t>
      </w:r>
      <w:r w:rsidRPr="00F74C78">
        <w:rPr>
          <w:spacing w:val="-2"/>
        </w:rPr>
        <w:t>находится</w:t>
      </w:r>
      <w:r>
        <w:rPr>
          <w:spacing w:val="-2"/>
        </w:rPr>
        <w:t xml:space="preserve"> </w:t>
      </w:r>
      <w:r w:rsidRPr="00F74C78">
        <w:rPr>
          <w:spacing w:val="-2"/>
        </w:rPr>
        <w:t>в</w:t>
      </w:r>
      <w:r>
        <w:rPr>
          <w:spacing w:val="-2"/>
        </w:rPr>
        <w:t xml:space="preserve"> </w:t>
      </w:r>
      <w:r w:rsidRPr="00F74C78">
        <w:rPr>
          <w:spacing w:val="-2"/>
        </w:rPr>
        <w:t>пределах</w:t>
      </w:r>
      <w:r>
        <w:rPr>
          <w:spacing w:val="-2"/>
        </w:rPr>
        <w:t xml:space="preserve"> </w:t>
      </w:r>
      <w:r w:rsidRPr="00F74C78">
        <w:rPr>
          <w:spacing w:val="-2"/>
        </w:rPr>
        <w:t>12,</w:t>
      </w:r>
      <w:r>
        <w:rPr>
          <w:spacing w:val="-2"/>
        </w:rPr>
        <w:t xml:space="preserve">8 </w:t>
      </w:r>
      <w:r w:rsidRPr="00F74C78">
        <w:rPr>
          <w:spacing w:val="-2"/>
        </w:rPr>
        <w:t>–</w:t>
      </w:r>
      <w:r>
        <w:rPr>
          <w:spacing w:val="-2"/>
        </w:rPr>
        <w:t xml:space="preserve"> </w:t>
      </w:r>
      <w:r w:rsidRPr="00F74C78">
        <w:rPr>
          <w:spacing w:val="-2"/>
        </w:rPr>
        <w:t>15,</w:t>
      </w:r>
      <w:r>
        <w:rPr>
          <w:spacing w:val="-2"/>
        </w:rPr>
        <w:t xml:space="preserve">0 </w:t>
      </w:r>
      <w:r w:rsidRPr="00F74C78">
        <w:rPr>
          <w:spacing w:val="-2"/>
        </w:rPr>
        <w:t>МПа</w:t>
      </w:r>
      <w:r>
        <w:rPr>
          <w:spacing w:val="-2"/>
        </w:rPr>
        <w:t xml:space="preserve"> </w:t>
      </w:r>
      <w:r w:rsidRPr="00F74C78">
        <w:rPr>
          <w:spacing w:val="-2"/>
        </w:rPr>
        <w:t>(марка</w:t>
      </w:r>
      <w:r>
        <w:rPr>
          <w:spacing w:val="-2"/>
        </w:rPr>
        <w:t xml:space="preserve"> </w:t>
      </w:r>
      <w:r w:rsidRPr="00F74C78">
        <w:rPr>
          <w:spacing w:val="-2"/>
        </w:rPr>
        <w:t>не</w:t>
      </w:r>
      <w:r>
        <w:rPr>
          <w:spacing w:val="-2"/>
        </w:rPr>
        <w:t xml:space="preserve"> </w:t>
      </w:r>
      <w:r w:rsidRPr="00F74C78">
        <w:rPr>
          <w:spacing w:val="-2"/>
        </w:rPr>
        <w:t>менее</w:t>
      </w:r>
      <w:r>
        <w:rPr>
          <w:spacing w:val="-2"/>
        </w:rPr>
        <w:t xml:space="preserve"> </w:t>
      </w:r>
      <w:r w:rsidRPr="00F74C78">
        <w:rPr>
          <w:spacing w:val="-2"/>
        </w:rPr>
        <w:t>М125),</w:t>
      </w:r>
      <w:r>
        <w:rPr>
          <w:spacing w:val="-2"/>
        </w:rPr>
        <w:t xml:space="preserve"> </w:t>
      </w:r>
      <w:r w:rsidRPr="00F74C78">
        <w:rPr>
          <w:spacing w:val="-2"/>
        </w:rPr>
        <w:t>что</w:t>
      </w:r>
      <w:r>
        <w:rPr>
          <w:spacing w:val="-2"/>
        </w:rPr>
        <w:t xml:space="preserve"> </w:t>
      </w:r>
      <w:r w:rsidRPr="00F74C78">
        <w:rPr>
          <w:spacing w:val="-2"/>
        </w:rPr>
        <w:t>соответствует</w:t>
      </w:r>
      <w:r>
        <w:rPr>
          <w:spacing w:val="-2"/>
        </w:rPr>
        <w:t xml:space="preserve"> </w:t>
      </w:r>
      <w:r w:rsidRPr="00F74C78">
        <w:rPr>
          <w:spacing w:val="-2"/>
        </w:rPr>
        <w:t>требованиям</w:t>
      </w:r>
      <w:r>
        <w:rPr>
          <w:spacing w:val="-2"/>
        </w:rPr>
        <w:t xml:space="preserve"> </w:t>
      </w:r>
      <w:r w:rsidRPr="00F74C78">
        <w:rPr>
          <w:color w:val="000000"/>
        </w:rPr>
        <w:t>[</w:t>
      </w:r>
      <w:r>
        <w:rPr>
          <w:color w:val="000000"/>
        </w:rPr>
        <w:t>7</w:t>
      </w:r>
      <w:r w:rsidRPr="00F74C78">
        <w:rPr>
          <w:color w:val="000000"/>
        </w:rPr>
        <w:t>].</w:t>
      </w:r>
    </w:p>
    <w:p w14:paraId="4631CC62" w14:textId="11F1B6AD" w:rsidR="00E14ABF" w:rsidRDefault="00DD0E70" w:rsidP="0013018F">
      <w:pPr>
        <w:tabs>
          <w:tab w:val="left" w:pos="6600"/>
        </w:tabs>
        <w:spacing w:line="343" w:lineRule="auto"/>
        <w:ind w:left="170" w:right="170" w:firstLine="397"/>
        <w:jc w:val="both"/>
        <w:rPr>
          <w:spacing w:val="-2"/>
        </w:rPr>
      </w:pPr>
      <w:r>
        <w:rPr>
          <w:spacing w:val="-2"/>
        </w:rPr>
        <w:t xml:space="preserve"> </w:t>
      </w:r>
    </w:p>
    <w:p w14:paraId="09175C5A" w14:textId="77777777" w:rsidR="00353ACF" w:rsidRPr="00965A75" w:rsidRDefault="00DA2C4C" w:rsidP="00965A75">
      <w:pPr>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br w:type="page"/>
      </w:r>
    </w:p>
    <w:p w14:paraId="603EA490" w14:textId="77777777" w:rsidR="0077553C" w:rsidRDefault="0077553C"/>
    <w:p w14:paraId="5E3C072C" w14:textId="77777777" w:rsidR="00167343" w:rsidRPr="0087232C" w:rsidRDefault="00167343" w:rsidP="005B37A9">
      <w:pPr>
        <w:pStyle w:val="1"/>
      </w:pPr>
      <w:bookmarkStart w:id="39" w:name="_Toc89037137"/>
      <w:r w:rsidRPr="00DC2F7A">
        <w:t xml:space="preserve">8 </w:t>
      </w:r>
      <w:r w:rsidR="0087232C" w:rsidRPr="00DC2F7A">
        <w:t>Выводы по результатам обследования</w:t>
      </w:r>
      <w:bookmarkEnd w:id="39"/>
    </w:p>
    <w:p w14:paraId="3FEBFB2D" w14:textId="77777777" w:rsidR="00167343" w:rsidRPr="0087232C" w:rsidRDefault="00167343" w:rsidP="007E0B50">
      <w:pPr>
        <w:pStyle w:val="1"/>
        <w:spacing w:before="120"/>
      </w:pPr>
      <w:bookmarkStart w:id="40" w:name="_Toc89037138"/>
      <w:r w:rsidRPr="0010086E">
        <w:t xml:space="preserve">8.1 </w:t>
      </w:r>
      <w:r w:rsidR="0087232C">
        <w:t>Оценка состояния конструкций</w:t>
      </w:r>
      <w:bookmarkEnd w:id="40"/>
    </w:p>
    <w:p w14:paraId="5B0FBF2B" w14:textId="236C1792" w:rsidR="00167343" w:rsidRPr="00FB3B87" w:rsidRDefault="00167343" w:rsidP="007E0B50">
      <w:pPr>
        <w:spacing w:line="350" w:lineRule="auto"/>
        <w:ind w:left="170" w:right="170" w:firstLine="397"/>
        <w:jc w:val="both"/>
        <w:rPr>
          <w:spacing w:val="-4"/>
        </w:rPr>
      </w:pPr>
      <w:r w:rsidRPr="00E61D28">
        <w:rPr>
          <w:spacing w:val="-4"/>
        </w:rPr>
        <w:t>На основании проведённого обследования общее техническое состояние</w:t>
      </w:r>
      <w:r>
        <w:rPr>
          <w:spacing w:val="-4"/>
        </w:rPr>
        <w:t xml:space="preserve"> </w:t>
      </w:r>
      <w:r w:rsidR="002B1671">
        <w:t xml:space="preserve">здания </w:t>
      </w:r>
      <w:r w:rsidR="00421B26">
        <w:t>котельной</w:t>
      </w:r>
      <w:r w:rsidR="00B3168A">
        <w:t xml:space="preserve">, </w:t>
      </w:r>
      <w:r w:rsidR="00A67548">
        <w:t xml:space="preserve">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0A62FF">
        <w:t>ул. Трудовая, д. 64А</w:t>
      </w:r>
      <w:r>
        <w:t>, по совокупности выявленных повреждений оценено как</w:t>
      </w:r>
      <w:r w:rsidR="0085555F">
        <w:t xml:space="preserve"> </w:t>
      </w:r>
      <w:r w:rsidR="00B05462" w:rsidRPr="00DC2F7A">
        <w:rPr>
          <w:b/>
        </w:rPr>
        <w:t>работоспособное.</w:t>
      </w:r>
    </w:p>
    <w:p w14:paraId="0625BBF3" w14:textId="77777777" w:rsidR="00167343" w:rsidRPr="000C57AE" w:rsidRDefault="00167343" w:rsidP="007E0B50">
      <w:pPr>
        <w:spacing w:line="350" w:lineRule="auto"/>
        <w:ind w:left="170" w:right="170" w:firstLine="397"/>
        <w:jc w:val="both"/>
        <w:rPr>
          <w:spacing w:val="-4"/>
        </w:rPr>
      </w:pPr>
      <w:r w:rsidRPr="000C57AE">
        <w:rPr>
          <w:spacing w:val="-4"/>
        </w:rPr>
        <w:t xml:space="preserve">Состояние </w:t>
      </w:r>
      <w:r w:rsidR="002E0652" w:rsidRPr="000C57AE">
        <w:rPr>
          <w:spacing w:val="-4"/>
        </w:rPr>
        <w:t>основных</w:t>
      </w:r>
      <w:r w:rsidRPr="000C57AE">
        <w:rPr>
          <w:spacing w:val="-4"/>
        </w:rPr>
        <w:t xml:space="preserve"> конструкций оценено следующим образом:</w:t>
      </w:r>
    </w:p>
    <w:p w14:paraId="70A81F42" w14:textId="0D391D64" w:rsidR="003522CA" w:rsidRDefault="00246A2A" w:rsidP="007E0B50">
      <w:pPr>
        <w:spacing w:line="350" w:lineRule="auto"/>
        <w:ind w:left="170" w:right="170" w:firstLine="397"/>
        <w:jc w:val="both"/>
        <w:rPr>
          <w:spacing w:val="-4"/>
        </w:rPr>
      </w:pPr>
      <w:r w:rsidRPr="00F66599">
        <w:rPr>
          <w:i/>
          <w:spacing w:val="-4"/>
        </w:rPr>
        <w:t>Фундамент</w:t>
      </w:r>
      <w:r w:rsidRPr="001B4665">
        <w:rPr>
          <w:i/>
          <w:spacing w:val="-4"/>
        </w:rPr>
        <w:t xml:space="preserve"> </w:t>
      </w:r>
      <w:r w:rsidR="004F1DAE" w:rsidRPr="000C57AE">
        <w:rPr>
          <w:spacing w:val="-4"/>
        </w:rPr>
        <w:t>–</w:t>
      </w:r>
      <w:r w:rsidR="00800086">
        <w:rPr>
          <w:spacing w:val="-4"/>
        </w:rPr>
        <w:t xml:space="preserve"> </w:t>
      </w:r>
      <w:r w:rsidR="006F646C">
        <w:rPr>
          <w:spacing w:val="-4"/>
        </w:rPr>
        <w:t>работоспособное</w:t>
      </w:r>
      <w:r w:rsidRPr="000C57AE">
        <w:rPr>
          <w:spacing w:val="-4"/>
        </w:rPr>
        <w:t>;</w:t>
      </w:r>
    </w:p>
    <w:p w14:paraId="68A47AA7" w14:textId="749E8B65" w:rsidR="0008433C" w:rsidRPr="000C57AE" w:rsidRDefault="0008433C" w:rsidP="007E0B50">
      <w:pPr>
        <w:spacing w:line="350" w:lineRule="auto"/>
        <w:ind w:left="170" w:right="170" w:firstLine="397"/>
        <w:jc w:val="both"/>
        <w:rPr>
          <w:spacing w:val="-4"/>
        </w:rPr>
      </w:pPr>
      <w:r>
        <w:rPr>
          <w:i/>
          <w:spacing w:val="-4"/>
        </w:rPr>
        <w:t xml:space="preserve">Металлоконструкции каркаса </w:t>
      </w:r>
      <w:r>
        <w:rPr>
          <w:spacing w:val="-4"/>
        </w:rPr>
        <w:t>– работоспособное;</w:t>
      </w:r>
    </w:p>
    <w:p w14:paraId="0A20387B" w14:textId="01569982" w:rsidR="00525CD7" w:rsidRPr="00FE1459" w:rsidRDefault="00525CD7" w:rsidP="00FE1459">
      <w:pPr>
        <w:spacing w:line="350" w:lineRule="auto"/>
        <w:ind w:left="170" w:right="170" w:firstLine="397"/>
        <w:jc w:val="both"/>
        <w:rPr>
          <w:i/>
          <w:spacing w:val="-4"/>
        </w:rPr>
      </w:pPr>
      <w:r w:rsidRPr="001B4665">
        <w:rPr>
          <w:i/>
          <w:spacing w:val="-4"/>
        </w:rPr>
        <w:t>Стеновое ограждение</w:t>
      </w:r>
      <w:r w:rsidR="00F66599">
        <w:rPr>
          <w:i/>
          <w:spacing w:val="-4"/>
        </w:rPr>
        <w:t xml:space="preserve"> </w:t>
      </w:r>
      <w:r w:rsidRPr="000C57AE">
        <w:rPr>
          <w:spacing w:val="-4"/>
        </w:rPr>
        <w:t>–</w:t>
      </w:r>
      <w:r w:rsidR="0008433C">
        <w:rPr>
          <w:spacing w:val="-4"/>
        </w:rPr>
        <w:t xml:space="preserve"> </w:t>
      </w:r>
      <w:r w:rsidR="00393355">
        <w:rPr>
          <w:spacing w:val="-4"/>
        </w:rPr>
        <w:t>работоспособное</w:t>
      </w:r>
      <w:r w:rsidRPr="000C57AE">
        <w:rPr>
          <w:spacing w:val="-4"/>
        </w:rPr>
        <w:t>;</w:t>
      </w:r>
    </w:p>
    <w:p w14:paraId="6D03BD5C" w14:textId="4FC09B7A" w:rsidR="001B4665" w:rsidRPr="001B4665" w:rsidRDefault="001B4665" w:rsidP="007E0B50">
      <w:pPr>
        <w:spacing w:line="350" w:lineRule="auto"/>
        <w:ind w:left="170" w:right="170" w:firstLine="397"/>
        <w:jc w:val="both"/>
        <w:rPr>
          <w:i/>
          <w:spacing w:val="-4"/>
        </w:rPr>
      </w:pPr>
      <w:r w:rsidRPr="001B4665">
        <w:rPr>
          <w:i/>
          <w:spacing w:val="-4"/>
        </w:rPr>
        <w:t>Полы</w:t>
      </w:r>
      <w:r w:rsidR="007908E6">
        <w:rPr>
          <w:i/>
          <w:spacing w:val="-4"/>
        </w:rPr>
        <w:t xml:space="preserve"> </w:t>
      </w:r>
      <w:r w:rsidR="00800086">
        <w:rPr>
          <w:i/>
          <w:spacing w:val="-4"/>
        </w:rPr>
        <w:t>–</w:t>
      </w:r>
      <w:r w:rsidR="007908E6">
        <w:rPr>
          <w:i/>
          <w:spacing w:val="-4"/>
        </w:rPr>
        <w:t xml:space="preserve"> </w:t>
      </w:r>
      <w:r w:rsidR="006F646C">
        <w:rPr>
          <w:spacing w:val="-4"/>
        </w:rPr>
        <w:t>работоспособное</w:t>
      </w:r>
      <w:r w:rsidR="00AC5A57">
        <w:rPr>
          <w:spacing w:val="-4"/>
        </w:rPr>
        <w:t>;</w:t>
      </w:r>
    </w:p>
    <w:p w14:paraId="65E155EB" w14:textId="2D634073" w:rsidR="00393355" w:rsidRDefault="001B4665" w:rsidP="007908E6">
      <w:pPr>
        <w:spacing w:line="350" w:lineRule="auto"/>
        <w:ind w:left="170" w:right="170" w:firstLine="397"/>
        <w:jc w:val="both"/>
        <w:rPr>
          <w:i/>
          <w:spacing w:val="-4"/>
        </w:rPr>
      </w:pPr>
      <w:r w:rsidRPr="001B4665">
        <w:rPr>
          <w:i/>
          <w:spacing w:val="-4"/>
        </w:rPr>
        <w:t>Инженерные сети</w:t>
      </w:r>
      <w:r w:rsidR="007908E6">
        <w:rPr>
          <w:i/>
          <w:spacing w:val="-4"/>
        </w:rPr>
        <w:t xml:space="preserve"> –</w:t>
      </w:r>
      <w:r w:rsidR="006F646C">
        <w:rPr>
          <w:spacing w:val="-4"/>
        </w:rPr>
        <w:t xml:space="preserve"> </w:t>
      </w:r>
      <w:r w:rsidR="0008433C">
        <w:rPr>
          <w:spacing w:val="-4"/>
        </w:rPr>
        <w:t>работоспособное</w:t>
      </w:r>
      <w:r w:rsidR="00AC5A57">
        <w:rPr>
          <w:spacing w:val="-4"/>
        </w:rPr>
        <w:t>;</w:t>
      </w:r>
    </w:p>
    <w:p w14:paraId="7D8C96E6" w14:textId="33B5AFED" w:rsidR="007908E6" w:rsidRPr="007908E6" w:rsidRDefault="0008433C" w:rsidP="007908E6">
      <w:pPr>
        <w:spacing w:line="350" w:lineRule="auto"/>
        <w:ind w:left="170" w:right="170" w:firstLine="397"/>
        <w:jc w:val="both"/>
        <w:rPr>
          <w:i/>
          <w:spacing w:val="-4"/>
        </w:rPr>
      </w:pPr>
      <w:r>
        <w:rPr>
          <w:i/>
          <w:spacing w:val="-4"/>
        </w:rPr>
        <w:t>Покрытие</w:t>
      </w:r>
      <w:r w:rsidR="007908E6">
        <w:rPr>
          <w:i/>
          <w:spacing w:val="-4"/>
        </w:rPr>
        <w:t xml:space="preserve"> - </w:t>
      </w:r>
      <w:r w:rsidR="006F646C">
        <w:rPr>
          <w:spacing w:val="-4"/>
        </w:rPr>
        <w:t>работоспособное</w:t>
      </w:r>
      <w:r w:rsidR="00AC5A57">
        <w:rPr>
          <w:spacing w:val="-4"/>
        </w:rPr>
        <w:t>;</w:t>
      </w:r>
    </w:p>
    <w:p w14:paraId="5BB8F1A2" w14:textId="56CAF18D" w:rsidR="006F646C" w:rsidRDefault="0008433C" w:rsidP="007E0B50">
      <w:pPr>
        <w:spacing w:line="350" w:lineRule="auto"/>
        <w:ind w:left="170" w:right="170" w:firstLine="397"/>
        <w:jc w:val="both"/>
        <w:rPr>
          <w:spacing w:val="-4"/>
        </w:rPr>
      </w:pPr>
      <w:r>
        <w:rPr>
          <w:i/>
          <w:spacing w:val="-4"/>
        </w:rPr>
        <w:t>Дверь</w:t>
      </w:r>
      <w:r w:rsidR="006F646C">
        <w:rPr>
          <w:i/>
          <w:spacing w:val="-4"/>
        </w:rPr>
        <w:t xml:space="preserve"> </w:t>
      </w:r>
      <w:r w:rsidR="006F646C" w:rsidRPr="006F646C">
        <w:rPr>
          <w:spacing w:val="-4"/>
        </w:rPr>
        <w:t>-</w:t>
      </w:r>
      <w:r w:rsidR="006F646C">
        <w:rPr>
          <w:spacing w:val="-4"/>
        </w:rPr>
        <w:t xml:space="preserve"> работоспособное</w:t>
      </w:r>
      <w:r w:rsidR="00AC5A57">
        <w:rPr>
          <w:spacing w:val="-4"/>
        </w:rPr>
        <w:t>.</w:t>
      </w:r>
    </w:p>
    <w:p w14:paraId="64EE5A12" w14:textId="77777777" w:rsidR="006D79F5" w:rsidRDefault="006D79F5">
      <w:pPr>
        <w:rPr>
          <w:b/>
          <w:bCs/>
          <w:kern w:val="32"/>
          <w:szCs w:val="32"/>
        </w:rPr>
      </w:pPr>
      <w:r>
        <w:br w:type="page"/>
      </w:r>
    </w:p>
    <w:p w14:paraId="27023FF4" w14:textId="77777777" w:rsidR="00167343" w:rsidRDefault="00747CE7" w:rsidP="005B37A9">
      <w:pPr>
        <w:pStyle w:val="1"/>
      </w:pPr>
      <w:bookmarkStart w:id="41" w:name="_Toc89037139"/>
      <w:r w:rsidRPr="00DC2F7A">
        <w:lastRenderedPageBreak/>
        <w:t>8.</w:t>
      </w:r>
      <w:r w:rsidR="00C1526B" w:rsidRPr="00DC2F7A">
        <w:t>2</w:t>
      </w:r>
      <w:r w:rsidR="00167343" w:rsidRPr="00DC2F7A">
        <w:t xml:space="preserve"> </w:t>
      </w:r>
      <w:r w:rsidR="0087232C" w:rsidRPr="00DC2F7A">
        <w:t>Рекомендуемые мероприятия по устранени</w:t>
      </w:r>
      <w:r w:rsidR="00794596" w:rsidRPr="00DC2F7A">
        <w:t>ю</w:t>
      </w:r>
      <w:r w:rsidR="0087232C" w:rsidRPr="00DC2F7A">
        <w:t xml:space="preserve"> дефектов и повреждений</w:t>
      </w:r>
      <w:bookmarkEnd w:id="41"/>
    </w:p>
    <w:p w14:paraId="269B57CF" w14:textId="620AE3E3" w:rsidR="00421B26" w:rsidRDefault="00B126DE" w:rsidP="0008433C">
      <w:pPr>
        <w:tabs>
          <w:tab w:val="left" w:pos="720"/>
          <w:tab w:val="left" w:pos="900"/>
        </w:tabs>
        <w:spacing w:line="350" w:lineRule="auto"/>
        <w:ind w:left="170" w:right="170" w:firstLine="397"/>
        <w:jc w:val="both"/>
      </w:pPr>
      <w:r w:rsidRPr="000C64F9">
        <w:t xml:space="preserve">При </w:t>
      </w:r>
      <w:r>
        <w:t>дальнейшей эксплуатации</w:t>
      </w:r>
      <w:r w:rsidRPr="000C64F9">
        <w:t xml:space="preserve"> </w:t>
      </w:r>
      <w:r w:rsidR="00421B26">
        <w:t xml:space="preserve">здания котельной, расположенной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0A62FF">
        <w:t>ул. Трудовая, д. 64А</w:t>
      </w:r>
      <w:r>
        <w:t xml:space="preserve">, </w:t>
      </w:r>
      <w:r w:rsidRPr="000C64F9">
        <w:t xml:space="preserve">необходимо </w:t>
      </w:r>
      <w:r w:rsidR="0008433C">
        <w:t>соблюдать</w:t>
      </w:r>
      <w:r w:rsidR="00421B26">
        <w:t xml:space="preserve"> условия безопасной эксплуатации – эксплуатация здания в соответствии с положениями: </w:t>
      </w:r>
    </w:p>
    <w:p w14:paraId="111F4476" w14:textId="063703F4" w:rsidR="0008433C" w:rsidRDefault="00421B26" w:rsidP="0008433C">
      <w:pPr>
        <w:tabs>
          <w:tab w:val="left" w:pos="720"/>
          <w:tab w:val="left" w:pos="900"/>
        </w:tabs>
        <w:spacing w:line="350" w:lineRule="auto"/>
        <w:ind w:left="170" w:right="170" w:firstLine="397"/>
        <w:jc w:val="both"/>
        <w:rPr>
          <w:bCs/>
          <w:color w:val="000000"/>
        </w:rPr>
      </w:pPr>
      <w:r>
        <w:rPr>
          <w:bCs/>
          <w:color w:val="000000"/>
        </w:rPr>
        <w:t xml:space="preserve">- </w:t>
      </w:r>
      <w:r w:rsidRPr="000F53CA">
        <w:rPr>
          <w:bCs/>
          <w:color w:val="000000"/>
        </w:rPr>
        <w:t>Федеральн</w:t>
      </w:r>
      <w:r>
        <w:rPr>
          <w:bCs/>
          <w:color w:val="000000"/>
        </w:rPr>
        <w:t>ый</w:t>
      </w:r>
      <w:r w:rsidRPr="000F53CA">
        <w:rPr>
          <w:bCs/>
          <w:color w:val="000000"/>
        </w:rPr>
        <w:t xml:space="preserve"> закон от 30.12.2009 №384-ФЗ «Технический регламент о безопасности зданий и сооружений» (с изменениями на 2 июля 2013 года)</w:t>
      </w:r>
      <w:r>
        <w:rPr>
          <w:bCs/>
          <w:color w:val="000000"/>
        </w:rPr>
        <w:t>.</w:t>
      </w:r>
    </w:p>
    <w:p w14:paraId="672FDBA7" w14:textId="6B367E8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 xml:space="preserve">- </w:t>
      </w:r>
      <w:r w:rsidRPr="00421B26">
        <w:rPr>
          <w:bCs/>
          <w:color w:val="000000"/>
        </w:rPr>
        <w:t>ГОСТ 27751-2014 «Надежность строительных конструкций и оснований. Основные положения».</w:t>
      </w:r>
    </w:p>
    <w:p w14:paraId="46A683A2" w14:textId="4FBDC63F" w:rsidR="00421B26" w:rsidRPr="008E2D17" w:rsidRDefault="00421B26" w:rsidP="00421B26">
      <w:pPr>
        <w:tabs>
          <w:tab w:val="left" w:pos="720"/>
          <w:tab w:val="left" w:pos="900"/>
        </w:tabs>
        <w:spacing w:line="350" w:lineRule="auto"/>
        <w:ind w:left="170" w:right="170" w:firstLine="397"/>
        <w:jc w:val="both"/>
      </w:pPr>
      <w:r w:rsidRPr="008E2D17">
        <w:t xml:space="preserve">В случае невыполнения </w:t>
      </w:r>
      <w:r>
        <w:t>условий безопасной эксплуатации</w:t>
      </w:r>
      <w:r w:rsidRPr="008E2D17">
        <w:t xml:space="preserve"> </w:t>
      </w:r>
      <w:r>
        <w:t xml:space="preserve">специализированная </w:t>
      </w:r>
      <w:r w:rsidRPr="008E2D17">
        <w:t>организация ответственность за безопасную эксплуатацию объекта не нес</w:t>
      </w:r>
      <w:r>
        <w:t>е</w:t>
      </w:r>
      <w:r w:rsidRPr="008E2D17">
        <w:t>т.</w:t>
      </w:r>
    </w:p>
    <w:p w14:paraId="3D8C3BD1" w14:textId="47DFA3C2" w:rsidR="0008433C" w:rsidRDefault="0008433C" w:rsidP="0008433C">
      <w:pPr>
        <w:tabs>
          <w:tab w:val="left" w:pos="720"/>
          <w:tab w:val="left" w:pos="900"/>
        </w:tabs>
        <w:spacing w:line="350" w:lineRule="auto"/>
        <w:ind w:left="170" w:right="170" w:firstLine="397"/>
        <w:jc w:val="both"/>
      </w:pPr>
    </w:p>
    <w:p w14:paraId="699A135B" w14:textId="56E567A5" w:rsidR="0008433C" w:rsidRDefault="0008433C" w:rsidP="0008433C">
      <w:pPr>
        <w:tabs>
          <w:tab w:val="left" w:pos="720"/>
          <w:tab w:val="left" w:pos="900"/>
        </w:tabs>
        <w:spacing w:line="350" w:lineRule="auto"/>
        <w:ind w:left="170" w:right="170" w:firstLine="397"/>
        <w:jc w:val="both"/>
      </w:pPr>
    </w:p>
    <w:p w14:paraId="39C5F9C3" w14:textId="77777777" w:rsidR="0008433C" w:rsidRDefault="0008433C" w:rsidP="0008433C">
      <w:pPr>
        <w:tabs>
          <w:tab w:val="left" w:pos="720"/>
          <w:tab w:val="left" w:pos="900"/>
        </w:tabs>
        <w:spacing w:line="350" w:lineRule="auto"/>
        <w:ind w:left="170" w:right="170" w:firstLine="397"/>
        <w:jc w:val="both"/>
      </w:pP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187946C0" w:rsidR="00185CFE" w:rsidRDefault="00185CFE" w:rsidP="00B126DE">
      <w:pPr>
        <w:tabs>
          <w:tab w:val="left" w:pos="8100"/>
          <w:tab w:val="left" w:pos="8460"/>
        </w:tabs>
        <w:spacing w:line="360" w:lineRule="auto"/>
        <w:ind w:left="284" w:right="284" w:firstLine="340"/>
      </w:pPr>
    </w:p>
    <w:p w14:paraId="056B01F8" w14:textId="25F36E2C" w:rsidR="00735EE8" w:rsidRDefault="00CA5835" w:rsidP="00B126DE">
      <w:pPr>
        <w:tabs>
          <w:tab w:val="left" w:pos="8100"/>
          <w:tab w:val="left" w:pos="8460"/>
        </w:tabs>
        <w:spacing w:line="360" w:lineRule="auto"/>
        <w:ind w:left="284" w:right="284" w:firstLine="340"/>
        <w:rPr>
          <w:b/>
        </w:rPr>
      </w:pPr>
      <w:r>
        <w:t>Главный инженер</w:t>
      </w:r>
      <w:r w:rsidR="00735EE8" w:rsidRPr="00045D14">
        <w:rPr>
          <w:b/>
        </w:rPr>
        <w:t xml:space="preserve">   </w:t>
      </w:r>
      <w:r w:rsidR="00735EE8">
        <w:rPr>
          <w:b/>
        </w:rPr>
        <w:t>______________________</w:t>
      </w:r>
      <w:r w:rsidR="00735EE8" w:rsidRPr="00045D14">
        <w:rPr>
          <w:b/>
        </w:rPr>
        <w:t xml:space="preserve">   </w:t>
      </w:r>
      <w:r w:rsidR="003D3E67">
        <w:rPr>
          <w:bCs/>
        </w:rPr>
        <w:t xml:space="preserve">В.Б. </w:t>
      </w:r>
      <w:proofErr w:type="spellStart"/>
      <w:r w:rsidR="003D3E67">
        <w:rPr>
          <w:bCs/>
        </w:rPr>
        <w:t>Туленков</w:t>
      </w:r>
      <w:proofErr w:type="spellEnd"/>
      <w:r w:rsidR="00735EE8" w:rsidRPr="00045D14">
        <w:rPr>
          <w:b/>
        </w:rPr>
        <w:t xml:space="preserve">          </w:t>
      </w:r>
      <w:r w:rsidR="00735EE8">
        <w:rPr>
          <w:b/>
        </w:rPr>
        <w:t xml:space="preserve">                                       </w:t>
      </w:r>
    </w:p>
    <w:p w14:paraId="7537419C" w14:textId="77777777"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735EE8" w:rsidRPr="00045D14">
        <w:rPr>
          <w:b/>
        </w:rPr>
        <w:t xml:space="preserve">   </w:t>
      </w:r>
      <w:r w:rsidR="00FD0D46">
        <w:rPr>
          <w:bCs/>
        </w:rPr>
        <w:t>А.З. Хасанов</w:t>
      </w:r>
      <w:r w:rsidR="00B131EC">
        <w:rPr>
          <w:bCs/>
        </w:rPr>
        <w:t xml:space="preserve"> </w:t>
      </w:r>
      <w:r w:rsidR="00735EE8" w:rsidRPr="00045D14">
        <w:rPr>
          <w:b/>
        </w:rPr>
        <w:t xml:space="preserve">         </w:t>
      </w:r>
    </w:p>
    <w:p w14:paraId="63DCF88D" w14:textId="77777777" w:rsidR="002606FF" w:rsidRPr="00255A29" w:rsidRDefault="00B16077" w:rsidP="005B37A9">
      <w:pPr>
        <w:pStyle w:val="1"/>
      </w:pPr>
      <w:r>
        <w:br w:type="page"/>
      </w:r>
      <w:bookmarkStart w:id="42" w:name="_Toc89037140"/>
      <w:r w:rsidR="002606FF" w:rsidRPr="00255A29">
        <w:rPr>
          <w:i/>
        </w:rPr>
        <w:lastRenderedPageBreak/>
        <w:t>ПРИЛОЖЕНИЕ А</w:t>
      </w:r>
      <w:r w:rsidR="002606FF" w:rsidRPr="00255A29">
        <w:t xml:space="preserve"> ПРИКАЗ О </w:t>
      </w:r>
      <w:r w:rsidR="002606FF" w:rsidRPr="005B37A9">
        <w:t>ПРОВЕДЕНИИ</w:t>
      </w:r>
      <w:r w:rsidR="002606FF" w:rsidRPr="00255A29">
        <w:t xml:space="preserve"> ОБСЛЕДОВАНИЯ</w:t>
      </w:r>
      <w:bookmarkEnd w:id="42"/>
    </w:p>
    <w:p w14:paraId="2F38353B" w14:textId="77777777" w:rsidR="002606FF" w:rsidRPr="00FB0DA4" w:rsidRDefault="002606FF" w:rsidP="002606FF">
      <w:pPr>
        <w:spacing w:before="120"/>
        <w:jc w:val="center"/>
      </w:pPr>
      <w:r w:rsidRPr="00FB0DA4">
        <w:t xml:space="preserve">ОБЩЕСТВО С ОГРАНИЧЕННОЙ ОТВЕТСТВЕННОСТЬЮ </w:t>
      </w:r>
      <w:r>
        <w:t>«</w:t>
      </w:r>
      <w:r w:rsidR="000915F9">
        <w:t>Проектный комплекс «Интеграл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5532272" w:rsidR="002606FF" w:rsidRPr="00FC7FD0" w:rsidRDefault="002606FF" w:rsidP="00185E39">
      <w:pPr>
        <w:pStyle w:val="af8"/>
        <w:spacing w:after="0" w:line="360" w:lineRule="auto"/>
        <w:ind w:left="170" w:right="170" w:firstLine="397"/>
        <w:jc w:val="both"/>
      </w:pPr>
      <w:r w:rsidRPr="0025357E">
        <w:t>№</w:t>
      </w:r>
      <w:r w:rsidR="001F1312" w:rsidRPr="0025357E">
        <w:t xml:space="preserve"> </w:t>
      </w:r>
      <w:r w:rsidR="00544173">
        <w:t>3</w:t>
      </w:r>
      <w:r w:rsidR="00B131CB">
        <w:t>40</w:t>
      </w:r>
      <w:r w:rsidR="00A94D77" w:rsidRPr="0025357E">
        <w:t xml:space="preserve"> </w:t>
      </w:r>
      <w:r w:rsidR="001A3720" w:rsidRPr="001D2FDF">
        <w:t xml:space="preserve">от </w:t>
      </w:r>
      <w:r w:rsidR="00B131CB">
        <w:t>30</w:t>
      </w:r>
      <w:r w:rsidR="00544173">
        <w:t>.10.</w:t>
      </w:r>
      <w:r w:rsidR="000329A7" w:rsidRPr="001D2FDF">
        <w:t>202</w:t>
      </w:r>
      <w:r w:rsidR="001D2FDF" w:rsidRPr="001D2FDF">
        <w:t>1</w:t>
      </w:r>
      <w:r w:rsidR="000329A7" w:rsidRPr="001D2FDF">
        <w:t xml:space="preserve"> </w:t>
      </w:r>
      <w:r w:rsidR="001A3720" w:rsidRPr="001D2FDF">
        <w:t>г.</w:t>
      </w:r>
      <w:r w:rsidRPr="00FC7FD0">
        <w:t xml:space="preserve">                                                                                       г. Магнитогорск</w:t>
      </w:r>
    </w:p>
    <w:p w14:paraId="6748F75F" w14:textId="77777777" w:rsidR="002606FF" w:rsidRPr="00F17C54" w:rsidRDefault="00F102F6" w:rsidP="00185E39">
      <w:pPr>
        <w:pStyle w:val="af8"/>
        <w:spacing w:after="0" w:line="360" w:lineRule="auto"/>
        <w:ind w:left="170" w:right="170" w:firstLine="397"/>
        <w:jc w:val="both"/>
      </w:pPr>
      <w:r>
        <w:t xml:space="preserve">На </w:t>
      </w:r>
      <w:r w:rsidR="00F97EB1" w:rsidRPr="00F17C54">
        <w:t xml:space="preserve">техническое </w:t>
      </w:r>
      <w:r w:rsidRPr="00F17C54">
        <w:t>обследование строительных конструкций</w:t>
      </w:r>
      <w:r w:rsidR="002606FF" w:rsidRPr="00F17C54">
        <w:t>.</w:t>
      </w:r>
    </w:p>
    <w:p w14:paraId="7546EF05" w14:textId="20FC8FCB" w:rsidR="002606FF" w:rsidRPr="00F17C54" w:rsidRDefault="00F102F6" w:rsidP="006F29A4">
      <w:pPr>
        <w:pStyle w:val="af8"/>
        <w:spacing w:after="0" w:line="360" w:lineRule="auto"/>
        <w:ind w:left="170" w:right="170" w:firstLine="397"/>
        <w:jc w:val="both"/>
      </w:pPr>
      <w:r w:rsidRPr="00F17C54">
        <w:t xml:space="preserve">Для </w:t>
      </w:r>
      <w:r w:rsidR="00F97EB1" w:rsidRPr="00F17C54">
        <w:t xml:space="preserve">технического </w:t>
      </w:r>
      <w:r w:rsidR="00B855FD" w:rsidRPr="00F17C54">
        <w:t>обследования</w:t>
      </w:r>
      <w:r w:rsidR="00490595" w:rsidRPr="00F17C54">
        <w:t xml:space="preserve"> </w:t>
      </w:r>
      <w:r w:rsidRPr="00F17C54">
        <w:t>конструкций</w:t>
      </w:r>
      <w:r w:rsidR="00F702FC">
        <w:t xml:space="preserve"> </w:t>
      </w:r>
      <w:r w:rsidR="005850FB">
        <w:t>здани</w:t>
      </w:r>
      <w:r w:rsidR="00185E39">
        <w:t>й</w:t>
      </w:r>
      <w:r w:rsidR="00A67548" w:rsidRPr="00F17C54">
        <w:t>, расположенн</w:t>
      </w:r>
      <w:r w:rsidR="00185E39">
        <w:t>ых</w:t>
      </w:r>
      <w:r w:rsidR="00A67548" w:rsidRPr="00F17C54">
        <w:t xml:space="preserve"> по адресу: </w:t>
      </w:r>
      <w:r w:rsidR="00B92BFD">
        <w:t xml:space="preserve"> </w:t>
      </w:r>
      <w:r w:rsidR="00185E39">
        <w:t xml:space="preserve">Новосибирская область, </w:t>
      </w:r>
      <w:proofErr w:type="spellStart"/>
      <w:r w:rsidR="00185E39">
        <w:t>Чулымский</w:t>
      </w:r>
      <w:proofErr w:type="spellEnd"/>
      <w:r w:rsidR="00185E39">
        <w:t xml:space="preserve"> район, г. Чулым</w:t>
      </w:r>
      <w:r w:rsidR="006F29A4" w:rsidRPr="00F17C54">
        <w:t>,</w:t>
      </w:r>
      <w:r w:rsidR="00FC448D" w:rsidRPr="00F17C54">
        <w:t xml:space="preserve"> </w:t>
      </w:r>
      <w:r w:rsidR="002606FF" w:rsidRPr="00F17C54">
        <w:t xml:space="preserve">в соответствии с </w:t>
      </w:r>
      <w:r w:rsidR="00544173">
        <w:t>Муниципальным</w:t>
      </w:r>
      <w:r w:rsidR="005F0B46" w:rsidRPr="00082509">
        <w:t xml:space="preserve"> </w:t>
      </w:r>
      <w:r w:rsidR="000329A7" w:rsidRPr="00082509">
        <w:t>контрактом №</w:t>
      </w:r>
      <w:r w:rsidR="000329A7">
        <w:t xml:space="preserve"> </w:t>
      </w:r>
      <w:r w:rsidR="00185E39" w:rsidRPr="00185E39">
        <w:t>3534652</w:t>
      </w:r>
      <w:r w:rsidR="005F0B46" w:rsidRPr="001D2FDF">
        <w:t xml:space="preserve"> </w:t>
      </w:r>
      <w:r w:rsidR="000329A7" w:rsidRPr="001D2FDF">
        <w:t xml:space="preserve">от </w:t>
      </w:r>
      <w:r w:rsidR="00185E39">
        <w:t>26</w:t>
      </w:r>
      <w:r w:rsidR="00544173">
        <w:t>.10.</w:t>
      </w:r>
      <w:r w:rsidR="000329A7" w:rsidRPr="001D2FDF">
        <w:t>202</w:t>
      </w:r>
      <w:r w:rsidR="001D2FDF" w:rsidRPr="001D2FDF">
        <w:t>1</w:t>
      </w:r>
      <w:r w:rsidR="000329A7" w:rsidRPr="001D2FDF">
        <w:t xml:space="preserve"> г.,</w:t>
      </w:r>
      <w:r w:rsidR="000329A7" w:rsidRPr="00A32296">
        <w:t xml:space="preserve"> заключенны</w:t>
      </w:r>
      <w:r w:rsidR="00185E39">
        <w:t>м</w:t>
      </w:r>
      <w:r w:rsidR="000329A7" w:rsidRPr="00A32296">
        <w:t xml:space="preserve"> между</w:t>
      </w:r>
      <w:r w:rsidR="000329A7" w:rsidRPr="00185E39">
        <w:t xml:space="preserve"> </w:t>
      </w:r>
      <w:r w:rsidR="00185E39" w:rsidRPr="000F53CA">
        <w:t>Администраци</w:t>
      </w:r>
      <w:r w:rsidR="00185E39">
        <w:t>ей</w:t>
      </w:r>
      <w:r w:rsidR="00185E39" w:rsidRPr="000F53CA">
        <w:t xml:space="preserve"> города Чулыма </w:t>
      </w:r>
      <w:proofErr w:type="spellStart"/>
      <w:r w:rsidR="00185E39" w:rsidRPr="000F53CA">
        <w:t>Чулымского</w:t>
      </w:r>
      <w:proofErr w:type="spellEnd"/>
      <w:r w:rsidR="00185E39" w:rsidRPr="000F53CA">
        <w:t xml:space="preserve"> района Новосибирской области</w:t>
      </w:r>
      <w:r w:rsidR="005F0B46" w:rsidRPr="005F0B46">
        <w:t xml:space="preserve"> </w:t>
      </w:r>
      <w:r w:rsidR="000329A7" w:rsidRPr="00023000">
        <w:t>и</w:t>
      </w:r>
      <w:r w:rsidR="000329A7">
        <w:t xml:space="preserve"> </w:t>
      </w:r>
      <w:r w:rsidR="000329A7" w:rsidRPr="004F52B3">
        <w:t>Обществом с ограниченной ответственностью «</w:t>
      </w:r>
      <w:r w:rsidR="000329A7">
        <w:t>Проектный комплекс «Интеграл</w:t>
      </w:r>
      <w:r w:rsidR="000329A7" w:rsidRPr="004F52B3">
        <w:t>»</w:t>
      </w:r>
      <w:r w:rsidR="000329A7">
        <w:t xml:space="preserve"> (далее ООО «ПК «ИНТЕГРАЛ»)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77777777" w:rsidR="002606FF" w:rsidRPr="00F17C54" w:rsidRDefault="002606FF" w:rsidP="002606FF">
      <w:pPr>
        <w:spacing w:line="360" w:lineRule="auto"/>
        <w:ind w:left="170" w:right="170" w:firstLine="397"/>
      </w:pPr>
      <w:r w:rsidRPr="00F17C54">
        <w:t xml:space="preserve">1) Назначить </w:t>
      </w:r>
      <w:r w:rsidR="003B5AE9" w:rsidRPr="00F17C54">
        <w:t>группу 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77777777" w:rsidR="002606FF" w:rsidRPr="00F17C54" w:rsidRDefault="00FD0D46" w:rsidP="005E7D23">
            <w:pPr>
              <w:snapToGrid w:val="0"/>
              <w:spacing w:line="360" w:lineRule="auto"/>
              <w:ind w:left="170" w:right="170" w:firstLine="397"/>
            </w:pPr>
            <w:r>
              <w:t>Хасанова 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7777777" w:rsidR="002606FF" w:rsidRPr="00F17C54" w:rsidRDefault="003B5AE9" w:rsidP="003F1284">
            <w:pPr>
              <w:snapToGrid w:val="0"/>
              <w:spacing w:line="360" w:lineRule="auto"/>
            </w:pPr>
            <w:r w:rsidRPr="00F17C54">
              <w:t xml:space="preserve">специалист, </w:t>
            </w:r>
            <w:r w:rsidR="002606FF" w:rsidRPr="00F17C54">
              <w:t>инженер-строитель.</w:t>
            </w:r>
          </w:p>
        </w:tc>
      </w:tr>
      <w:tr w:rsidR="00F702FC" w:rsidRPr="00F17C54" w14:paraId="26FF10C8" w14:textId="77777777">
        <w:trPr>
          <w:jc w:val="center"/>
        </w:trPr>
        <w:tc>
          <w:tcPr>
            <w:tcW w:w="2673" w:type="dxa"/>
            <w:vAlign w:val="center"/>
          </w:tcPr>
          <w:p w14:paraId="17662327" w14:textId="77777777" w:rsidR="00F702FC" w:rsidRPr="00F17C54" w:rsidRDefault="00F702FC" w:rsidP="00F702FC">
            <w:pPr>
              <w:snapToGrid w:val="0"/>
              <w:spacing w:line="360" w:lineRule="auto"/>
              <w:ind w:left="170" w:right="170" w:firstLine="397"/>
            </w:pPr>
            <w:proofErr w:type="spellStart"/>
            <w:r>
              <w:t>Туленков</w:t>
            </w:r>
            <w:r w:rsidR="00B131EC">
              <w:t>а</w:t>
            </w:r>
            <w:proofErr w:type="spellEnd"/>
            <w:r>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4EE09563" w:rsidR="00F702FC" w:rsidRPr="00F17C54" w:rsidRDefault="00F702FC" w:rsidP="003D6F48">
            <w:pPr>
              <w:snapToGrid w:val="0"/>
              <w:spacing w:line="360" w:lineRule="auto"/>
            </w:pPr>
            <w:r w:rsidRPr="00F17C54">
              <w:t xml:space="preserve">специалист, </w:t>
            </w:r>
            <w:r w:rsidR="00CC2FD2">
              <w:t>главный инженер.</w:t>
            </w:r>
          </w:p>
        </w:tc>
      </w:tr>
    </w:tbl>
    <w:p w14:paraId="223385F3" w14:textId="2E81A84D" w:rsidR="002606FF" w:rsidRPr="00FC7FD0" w:rsidRDefault="002606FF" w:rsidP="002606FF">
      <w:pPr>
        <w:spacing w:line="360" w:lineRule="auto"/>
        <w:ind w:left="170" w:right="170" w:firstLine="397"/>
        <w:jc w:val="both"/>
      </w:pPr>
      <w:r w:rsidRPr="00F17C54">
        <w:t xml:space="preserve">2) Выполнить работы по обследованию строительных конструкций </w:t>
      </w:r>
      <w:r w:rsidR="00490595" w:rsidRPr="00F17C54">
        <w:t>здания</w:t>
      </w:r>
      <w:r w:rsidRPr="00F17C54">
        <w:t xml:space="preserve"> в период с </w:t>
      </w:r>
      <w:r w:rsidR="00544173">
        <w:t>08.10</w:t>
      </w:r>
      <w:r w:rsidR="007D650F" w:rsidRPr="001D2FDF">
        <w:t>.</w:t>
      </w:r>
      <w:r w:rsidR="009142CA" w:rsidRPr="001D2FDF">
        <w:t>202</w:t>
      </w:r>
      <w:r w:rsidR="001D2FDF" w:rsidRPr="001D2FDF">
        <w:t>1</w:t>
      </w:r>
      <w:r w:rsidR="00371770" w:rsidRPr="001D2FDF">
        <w:t xml:space="preserve"> по </w:t>
      </w:r>
      <w:r w:rsidR="00544173">
        <w:t>2</w:t>
      </w:r>
      <w:r w:rsidR="00690014">
        <w:t>5</w:t>
      </w:r>
      <w:r w:rsidR="00544173">
        <w:t>.1</w:t>
      </w:r>
      <w:r w:rsidR="00690014">
        <w:t>1</w:t>
      </w:r>
      <w:r w:rsidR="009142CA" w:rsidRPr="001D2FDF">
        <w:t>.202</w:t>
      </w:r>
      <w:r w:rsidR="00690014">
        <w:t>1</w:t>
      </w:r>
      <w:r w:rsidRPr="001D2FDF">
        <w:t> г.</w:t>
      </w:r>
    </w:p>
    <w:p w14:paraId="2DA68515" w14:textId="77777777" w:rsidR="002606FF" w:rsidRPr="00FB0DA4" w:rsidRDefault="002606FF" w:rsidP="002606FF">
      <w:pPr>
        <w:spacing w:line="360" w:lineRule="auto"/>
        <w:ind w:left="170" w:right="170" w:firstLine="397"/>
        <w:jc w:val="both"/>
      </w:pPr>
      <w:r w:rsidRPr="00FB0DA4">
        <w:t xml:space="preserve">3) Назначить ответственным за безопасное выполнение работ на объекте </w:t>
      </w:r>
      <w:proofErr w:type="spellStart"/>
      <w:r w:rsidR="00D65808">
        <w:t>В.Б.Туленкова</w:t>
      </w:r>
      <w:proofErr w:type="spellEnd"/>
      <w:r>
        <w:t>.</w:t>
      </w:r>
    </w:p>
    <w:p w14:paraId="684C4D3E" w14:textId="77777777" w:rsidR="002606FF" w:rsidRPr="00FB0DA4" w:rsidRDefault="00751F2D" w:rsidP="002606FF">
      <w:pPr>
        <w:spacing w:line="360" w:lineRule="auto"/>
        <w:ind w:left="170" w:right="170" w:firstLine="397"/>
        <w:jc w:val="both"/>
      </w:pPr>
      <w:r>
        <w:t>4) </w:t>
      </w:r>
      <w:r w:rsidR="002606FF" w:rsidRPr="00FB0DA4">
        <w:t>По результатам выполненных работ составить заключени</w:t>
      </w:r>
      <w:r w:rsidR="002518E4">
        <w:t>е</w:t>
      </w:r>
      <w:r w:rsidR="002606FF" w:rsidRPr="00FB0DA4">
        <w:t xml:space="preserve"> по результатам об</w:t>
      </w:r>
      <w:r w:rsidR="007F2D4F">
        <w:t>следования и предоставить</w:t>
      </w:r>
      <w:r w:rsidR="002606FF" w:rsidRPr="00FB0DA4">
        <w:t xml:space="preserve"> </w:t>
      </w:r>
      <w:r w:rsidR="007F2D4F">
        <w:t xml:space="preserve">на </w:t>
      </w:r>
      <w:r w:rsidR="002606FF" w:rsidRPr="00FB0DA4">
        <w:t>утверждение</w:t>
      </w:r>
      <w:r w:rsidR="007F2D4F">
        <w:t xml:space="preserve"> директору</w:t>
      </w:r>
      <w:r w:rsidR="002606FF" w:rsidRPr="00FB0DA4">
        <w:t>.</w:t>
      </w:r>
      <w:r w:rsidR="00EB5418">
        <w:t xml:space="preserve"> </w:t>
      </w:r>
      <w:r w:rsidR="00357764">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77777777" w:rsidR="002606FF" w:rsidRPr="00FB0DA4" w:rsidRDefault="002606FF" w:rsidP="002606FF">
      <w:pPr>
        <w:tabs>
          <w:tab w:val="left" w:pos="9120"/>
        </w:tabs>
        <w:spacing w:line="360" w:lineRule="auto"/>
        <w:ind w:left="170" w:right="170" w:firstLine="397"/>
      </w:pPr>
      <w:r w:rsidRPr="00FB0DA4">
        <w:t>ООО «</w:t>
      </w:r>
      <w:r w:rsidR="00B131EC">
        <w:t>ПК</w:t>
      </w:r>
      <w:r w:rsidR="000915F9">
        <w:t xml:space="preserve"> «</w:t>
      </w:r>
      <w:proofErr w:type="gramStart"/>
      <w:r w:rsidR="000915F9">
        <w:t>Интеграл</w:t>
      </w:r>
      <w:r w:rsidRPr="00FB0DA4">
        <w:t xml:space="preserve">»   </w:t>
      </w:r>
      <w:proofErr w:type="gramEnd"/>
      <w:r w:rsidRPr="00FB0DA4">
        <w:t xml:space="preserve">                     ________</w:t>
      </w:r>
      <w:r w:rsidR="00371770" w:rsidRPr="00371770">
        <w:rPr>
          <w:noProof/>
        </w:rPr>
        <w:t xml:space="preserve"> </w:t>
      </w:r>
      <w:r w:rsidRPr="00FB0DA4">
        <w:t xml:space="preserve">___________ </w:t>
      </w:r>
      <w:r w:rsidR="00B131EC">
        <w:t>О.О. Хасанова</w:t>
      </w:r>
    </w:p>
    <w:p w14:paraId="68FE1BDF" w14:textId="77777777" w:rsidR="002606FF" w:rsidRDefault="002606FF" w:rsidP="002606FF">
      <w:pPr>
        <w:spacing w:before="120" w:line="360" w:lineRule="auto"/>
        <w:ind w:left="170" w:right="170" w:firstLine="397"/>
      </w:pPr>
    </w:p>
    <w:p w14:paraId="778036FD" w14:textId="77777777" w:rsidR="002606FF" w:rsidRDefault="002606FF" w:rsidP="002606FF">
      <w:pPr>
        <w:spacing w:before="120" w:line="360" w:lineRule="auto"/>
        <w:ind w:left="170" w:right="170" w:firstLine="397"/>
      </w:pPr>
      <w:r w:rsidRPr="00FB0DA4">
        <w:t>С приказом ознакомлен</w:t>
      </w:r>
      <w:r w:rsidR="00AF646E">
        <w:t>ы</w:t>
      </w:r>
      <w:r w:rsidRPr="00FB0DA4">
        <w:t>:</w:t>
      </w:r>
      <w:r w:rsidR="00371770" w:rsidRPr="00371770">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3F125B79"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 xml:space="preserve">_________________ </w:t>
            </w:r>
            <w:r w:rsidR="00FD0D46">
              <w:rPr>
                <w:bCs/>
              </w:rPr>
              <w:t>А.З. 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77777777" w:rsidR="00DC1B78" w:rsidRPr="00FB0DA4" w:rsidRDefault="00DC1B78" w:rsidP="00DC1B78">
            <w:pPr>
              <w:tabs>
                <w:tab w:val="right" w:pos="4848"/>
              </w:tabs>
              <w:snapToGrid w:val="0"/>
              <w:ind w:left="170" w:right="340" w:hanging="170"/>
            </w:pPr>
            <w:r w:rsidRPr="00FB0DA4">
              <w:t xml:space="preserve">_________________ </w:t>
            </w:r>
            <w:r>
              <w:rPr>
                <w:bCs/>
              </w:rPr>
              <w:t xml:space="preserve">В.Б.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77777777" w:rsidR="00B131EC" w:rsidRDefault="00BA4C44" w:rsidP="00371770">
      <w:pPr>
        <w:pStyle w:val="1"/>
      </w:pPr>
      <w:bookmarkStart w:id="43" w:name="_Toc89037141"/>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 xml:space="preserve">ПРИЛОЖЕНИЕ Б </w:t>
      </w:r>
      <w:r w:rsidR="00EF06E4" w:rsidRPr="00DF2AA3">
        <w:t xml:space="preserve">КОПИИ </w:t>
      </w:r>
      <w:r w:rsidR="00EF06E4" w:rsidRPr="005B37A9">
        <w:t>ДОКУМЕНТОВ</w:t>
      </w:r>
      <w:bookmarkEnd w:id="43"/>
    </w:p>
    <w:p w14:paraId="44950E7B" w14:textId="02C47AF0"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B131EC">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462BC993"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0A62FF" w:rsidRDefault="000A62FF"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0A62FF" w:rsidRDefault="000A62FF"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 xml:space="preserve">Продолжение </w:t>
      </w:r>
      <w:r w:rsidR="00B131EC">
        <w:rPr>
          <w:bCs/>
        </w:rPr>
        <w:t>приложения 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5608FCE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0A62FF" w:rsidRDefault="000A62FF"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0A62FF" w:rsidRDefault="000A62FF"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B131EC">
        <w:t xml:space="preserve"> </w:t>
      </w:r>
      <w:r w:rsidR="00B131EC">
        <w:rPr>
          <w:bCs/>
        </w:rPr>
        <w:t>приложения 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0A62FF" w:rsidRDefault="000A62FF"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0A62FF" w:rsidRDefault="000A62FF"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1A5B6CAE" w:rsidR="00CA5835" w:rsidRDefault="00CA5835" w:rsidP="004C54FE">
      <w:pPr>
        <w:ind w:right="141"/>
        <w:jc w:val="right"/>
        <w:rPr>
          <w:b/>
          <w:bCs/>
          <w:i/>
          <w:kern w:val="32"/>
          <w:szCs w:val="32"/>
        </w:rPr>
      </w:pPr>
      <w:r>
        <w:t xml:space="preserve">Продолжение </w:t>
      </w:r>
      <w:r>
        <w:rPr>
          <w:bCs/>
        </w:rPr>
        <w:t>приложения Б</w:t>
      </w:r>
    </w:p>
    <w:p w14:paraId="6A2FBFFE" w14:textId="4FB02E72"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0A62FF" w:rsidRDefault="000A62FF"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0A62FF" w:rsidRDefault="000A62FF"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62C279E5" w:rsidR="00CA5835" w:rsidRDefault="00CA5835" w:rsidP="004C54FE">
      <w:pPr>
        <w:ind w:right="141"/>
        <w:jc w:val="right"/>
        <w:rPr>
          <w:iCs/>
        </w:rPr>
      </w:pPr>
      <w:r w:rsidRPr="00CA5835">
        <w:rPr>
          <w:iCs/>
        </w:rPr>
        <w:lastRenderedPageBreak/>
        <w:t>Окончание приложения 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0A62FF" w:rsidRDefault="000A62FF"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0A62FF" w:rsidRDefault="000A62FF"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3BC096A9" w:rsidR="00EA0DA3" w:rsidRDefault="00EA0DA3" w:rsidP="007D650F">
      <w:pPr>
        <w:pStyle w:val="1"/>
        <w:rPr>
          <w:i/>
        </w:rPr>
      </w:pPr>
      <w:bookmarkStart w:id="44" w:name="_Toc89037142"/>
      <w:r w:rsidRPr="007D650F">
        <w:rPr>
          <w:i/>
        </w:rPr>
        <w:lastRenderedPageBreak/>
        <w:t xml:space="preserve">ПРИЛОЖЕНИЕ </w:t>
      </w:r>
      <w:r w:rsidR="0000105B" w:rsidRPr="007D650F">
        <w:rPr>
          <w:i/>
        </w:rPr>
        <w:t>В</w:t>
      </w:r>
      <w:r w:rsidRPr="00FB0DA4">
        <w:t xml:space="preserve"> </w:t>
      </w:r>
      <w:r>
        <w:t>ФОТОГРАФИИ</w:t>
      </w:r>
      <w:r w:rsidR="00E00F6A">
        <w:t xml:space="preserve"> И ЧЕРТЕЖИ</w:t>
      </w:r>
      <w:r>
        <w:t xml:space="preserve"> ОБЪЕКТА ОБСЛЕДОВАНИЯ</w:t>
      </w:r>
      <w:bookmarkEnd w:id="44"/>
    </w:p>
    <w:p w14:paraId="209EEA3E" w14:textId="6FE62DF1" w:rsidR="00400278" w:rsidRPr="006077B0" w:rsidRDefault="00E23DE6" w:rsidP="005D4DBA">
      <w:pPr>
        <w:tabs>
          <w:tab w:val="left" w:pos="-1418"/>
        </w:tabs>
        <w:spacing w:line="360" w:lineRule="auto"/>
        <w:ind w:left="170" w:right="170"/>
        <w:jc w:val="center"/>
      </w:pPr>
      <w:r>
        <w:rPr>
          <w:noProof/>
        </w:rPr>
        <w:drawing>
          <wp:inline distT="0" distB="0" distL="0" distR="0" wp14:anchorId="6C7D5D80" wp14:editId="18010C97">
            <wp:extent cx="4799851" cy="3600000"/>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0B8D07B8" w14:textId="5BFD60FA" w:rsidR="0036212E" w:rsidRPr="00AA3567" w:rsidRDefault="0036212E" w:rsidP="00EC11C8">
      <w:pPr>
        <w:tabs>
          <w:tab w:val="left" w:pos="-1418"/>
        </w:tabs>
        <w:spacing w:before="240" w:after="120" w:line="360" w:lineRule="auto"/>
        <w:ind w:left="170" w:right="170"/>
        <w:jc w:val="center"/>
      </w:pPr>
      <w:r w:rsidRPr="00AA3567">
        <w:t xml:space="preserve">Фото В.1 </w:t>
      </w:r>
      <w:r w:rsidR="00165B1C" w:rsidRPr="00AA3567">
        <w:t xml:space="preserve">– </w:t>
      </w:r>
      <w:r w:rsidR="0008433C">
        <w:t>Общий вид</w:t>
      </w:r>
    </w:p>
    <w:p w14:paraId="3C6DE45A" w14:textId="53F9A3E7" w:rsidR="0036212E" w:rsidRPr="00AA3567" w:rsidRDefault="00E23DE6" w:rsidP="00114DAC">
      <w:pPr>
        <w:tabs>
          <w:tab w:val="left" w:pos="-1418"/>
        </w:tabs>
        <w:spacing w:line="360" w:lineRule="auto"/>
        <w:ind w:left="170" w:right="170"/>
        <w:jc w:val="center"/>
      </w:pPr>
      <w:r>
        <w:rPr>
          <w:noProof/>
        </w:rPr>
        <w:drawing>
          <wp:inline distT="0" distB="0" distL="0" distR="0" wp14:anchorId="2B11BF52" wp14:editId="3E0FB1F8">
            <wp:extent cx="4799851" cy="3600000"/>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EDE279C" w14:textId="2124138F" w:rsidR="00C65A45" w:rsidRDefault="0036212E" w:rsidP="00114DAC">
      <w:pPr>
        <w:tabs>
          <w:tab w:val="left" w:pos="-1418"/>
        </w:tabs>
        <w:spacing w:before="240" w:after="120" w:line="360" w:lineRule="auto"/>
        <w:ind w:left="170" w:right="170"/>
        <w:jc w:val="center"/>
      </w:pPr>
      <w:r w:rsidRPr="00AA3567">
        <w:t xml:space="preserve">Фото В.2 </w:t>
      </w:r>
      <w:r w:rsidR="001F194A" w:rsidRPr="00AA3567">
        <w:t>–</w:t>
      </w:r>
      <w:r w:rsidRPr="00AA3567">
        <w:t xml:space="preserve"> </w:t>
      </w:r>
      <w:r w:rsidR="0008433C">
        <w:t>Общий вид</w:t>
      </w:r>
    </w:p>
    <w:p w14:paraId="0BA2807D" w14:textId="77777777" w:rsidR="00095859" w:rsidRDefault="00095859">
      <w:r>
        <w:br w:type="page"/>
      </w:r>
    </w:p>
    <w:p w14:paraId="7427F5B4" w14:textId="77777777" w:rsidR="00C65A45" w:rsidRDefault="00D07B72" w:rsidP="00C65A45">
      <w:pPr>
        <w:jc w:val="right"/>
      </w:pPr>
      <w:r>
        <w:lastRenderedPageBreak/>
        <w:t>Продолжение</w:t>
      </w:r>
      <w:r w:rsidR="00C65A45">
        <w:t xml:space="preserve"> приложения В</w:t>
      </w:r>
    </w:p>
    <w:p w14:paraId="3C09E05E" w14:textId="62ABBAA9" w:rsidR="00C65A45" w:rsidRDefault="00E23DE6" w:rsidP="00C65A45">
      <w:pPr>
        <w:tabs>
          <w:tab w:val="left" w:pos="-1418"/>
        </w:tabs>
        <w:spacing w:before="240" w:after="120" w:line="360" w:lineRule="auto"/>
        <w:ind w:left="170" w:right="170"/>
        <w:jc w:val="center"/>
      </w:pPr>
      <w:r>
        <w:rPr>
          <w:noProof/>
        </w:rPr>
        <w:drawing>
          <wp:inline distT="0" distB="0" distL="0" distR="0" wp14:anchorId="7124E106" wp14:editId="4ED3181A">
            <wp:extent cx="4799851" cy="3600000"/>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67C0D502" w14:textId="3FA2146F" w:rsidR="00114DAC" w:rsidRPr="0008433C" w:rsidRDefault="00C65A45" w:rsidP="00114DAC">
      <w:pPr>
        <w:tabs>
          <w:tab w:val="left" w:pos="-1418"/>
        </w:tabs>
        <w:spacing w:before="240" w:after="120" w:line="360" w:lineRule="auto"/>
        <w:ind w:left="170" w:right="170"/>
        <w:jc w:val="center"/>
      </w:pPr>
      <w:r>
        <w:t>Фото В.3</w:t>
      </w:r>
      <w:r w:rsidRPr="00AA3567">
        <w:t xml:space="preserve"> – </w:t>
      </w:r>
      <w:r w:rsidR="0008433C">
        <w:t>Общий вид</w:t>
      </w:r>
    </w:p>
    <w:p w14:paraId="1E39E77B" w14:textId="28C3C27E" w:rsidR="000D5C8E" w:rsidRDefault="00E23DE6" w:rsidP="00114DAC">
      <w:pPr>
        <w:tabs>
          <w:tab w:val="left" w:pos="-1418"/>
        </w:tabs>
        <w:spacing w:before="240" w:after="120" w:line="360" w:lineRule="auto"/>
        <w:ind w:right="170"/>
        <w:jc w:val="center"/>
      </w:pPr>
      <w:r>
        <w:rPr>
          <w:noProof/>
        </w:rPr>
        <w:drawing>
          <wp:inline distT="0" distB="0" distL="0" distR="0" wp14:anchorId="79091D8F" wp14:editId="4FE105B6">
            <wp:extent cx="4799851" cy="3600000"/>
            <wp:effectExtent l="0" t="0" r="127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C74BE3D" w14:textId="23CAA053" w:rsidR="000D5C8E" w:rsidRDefault="000D5C8E" w:rsidP="00114DAC">
      <w:pPr>
        <w:tabs>
          <w:tab w:val="left" w:pos="-1418"/>
        </w:tabs>
        <w:spacing w:before="240" w:after="120" w:line="360" w:lineRule="auto"/>
        <w:ind w:left="170" w:right="170"/>
        <w:jc w:val="center"/>
      </w:pPr>
      <w:r>
        <w:t>Фото В.4</w:t>
      </w:r>
      <w:r w:rsidRPr="00AA3567">
        <w:t xml:space="preserve"> – </w:t>
      </w:r>
      <w:r w:rsidR="0008433C">
        <w:t>Общий вид</w:t>
      </w:r>
    </w:p>
    <w:p w14:paraId="02D2A05C" w14:textId="4163BB9C" w:rsidR="00114DAC" w:rsidRDefault="00114DAC">
      <w:r>
        <w:br w:type="page"/>
      </w:r>
    </w:p>
    <w:p w14:paraId="56CC268B" w14:textId="3506D005" w:rsidR="00114DAC" w:rsidRDefault="0008433C" w:rsidP="00114DAC">
      <w:pPr>
        <w:jc w:val="right"/>
      </w:pPr>
      <w:r>
        <w:lastRenderedPageBreak/>
        <w:t>Окончание</w:t>
      </w:r>
      <w:r w:rsidR="00114DAC">
        <w:t xml:space="preserve"> приложения В</w:t>
      </w:r>
    </w:p>
    <w:p w14:paraId="70EF86BF" w14:textId="6425FA45" w:rsidR="00114DAC" w:rsidRDefault="00E23DE6" w:rsidP="00114DAC">
      <w:pPr>
        <w:tabs>
          <w:tab w:val="left" w:pos="-1418"/>
        </w:tabs>
        <w:spacing w:before="240" w:after="120" w:line="360" w:lineRule="auto"/>
        <w:ind w:left="170" w:right="170"/>
        <w:jc w:val="center"/>
      </w:pPr>
      <w:r>
        <w:rPr>
          <w:noProof/>
        </w:rPr>
        <w:drawing>
          <wp:inline distT="0" distB="0" distL="0" distR="0" wp14:anchorId="1FFF1BA2" wp14:editId="54F07EBB">
            <wp:extent cx="4799851" cy="3600000"/>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0114EF0" w14:textId="16C15D18" w:rsidR="00114DAC" w:rsidRPr="00AA3567" w:rsidRDefault="00114DAC" w:rsidP="00114DAC">
      <w:pPr>
        <w:tabs>
          <w:tab w:val="left" w:pos="-1418"/>
        </w:tabs>
        <w:spacing w:before="240" w:after="120" w:line="360" w:lineRule="auto"/>
        <w:ind w:left="170" w:right="170"/>
        <w:jc w:val="center"/>
      </w:pPr>
      <w:r>
        <w:t>Фото В.5</w:t>
      </w:r>
      <w:r w:rsidRPr="00AA3567">
        <w:t xml:space="preserve"> –</w:t>
      </w:r>
      <w:r w:rsidR="0008433C">
        <w:t>Вид изнутри</w:t>
      </w:r>
    </w:p>
    <w:p w14:paraId="230E2947" w14:textId="7647C966" w:rsidR="00114DAC" w:rsidRDefault="00E23DE6" w:rsidP="00114DAC">
      <w:pPr>
        <w:tabs>
          <w:tab w:val="left" w:pos="-1418"/>
        </w:tabs>
        <w:spacing w:before="240" w:after="120" w:line="360" w:lineRule="auto"/>
        <w:ind w:right="170"/>
        <w:jc w:val="center"/>
      </w:pPr>
      <w:r>
        <w:rPr>
          <w:noProof/>
        </w:rPr>
        <w:drawing>
          <wp:inline distT="0" distB="0" distL="0" distR="0" wp14:anchorId="3B064CFC" wp14:editId="444A72BA">
            <wp:extent cx="4799851" cy="3600000"/>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71524555" w14:textId="1C1CEB13" w:rsidR="00114DAC" w:rsidRDefault="00114DAC" w:rsidP="00114DAC">
      <w:pPr>
        <w:tabs>
          <w:tab w:val="left" w:pos="-1418"/>
        </w:tabs>
        <w:spacing w:before="240" w:after="120" w:line="360" w:lineRule="auto"/>
        <w:ind w:left="170" w:right="170"/>
        <w:jc w:val="center"/>
      </w:pPr>
      <w:r>
        <w:t>Фото В.6</w:t>
      </w:r>
      <w:r w:rsidRPr="00AA3567">
        <w:t xml:space="preserve"> – </w:t>
      </w:r>
      <w:r w:rsidR="0008433C">
        <w:t>Вид изнутри</w:t>
      </w: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A87FEB">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45491B99" w14:textId="77777777" w:rsidR="00440BF9" w:rsidRDefault="00440BF9" w:rsidP="00544173">
      <w:pPr>
        <w:jc w:val="center"/>
        <w:rPr>
          <w:b/>
          <w:bCs/>
          <w:i/>
          <w:kern w:val="32"/>
          <w:szCs w:val="32"/>
          <w:highlight w:val="yellow"/>
        </w:rPr>
      </w:pPr>
    </w:p>
    <w:p w14:paraId="2400AF9C" w14:textId="162EA284" w:rsidR="00FA38FF" w:rsidRDefault="00FA38FF" w:rsidP="00440BF9">
      <w:pPr>
        <w:pStyle w:val="1"/>
        <w:ind w:left="0" w:firstLine="0"/>
      </w:pPr>
      <w:bookmarkStart w:id="45" w:name="_Toc89037143"/>
      <w:r w:rsidRPr="009E2CDF">
        <w:rPr>
          <w:i/>
        </w:rPr>
        <w:t xml:space="preserve">ПРИЛОЖЕНИЕ Г </w:t>
      </w:r>
      <w:r w:rsidRPr="009E2CDF">
        <w:t>ВЕДОМОСТЬ ДЕФЕКТОВ И ПОВРЕЖДЕНИЙ</w:t>
      </w:r>
      <w:bookmarkEnd w:id="45"/>
    </w:p>
    <w:p w14:paraId="161D58A7" w14:textId="15EE4256" w:rsidR="0008433C" w:rsidRPr="0008433C" w:rsidRDefault="0008433C" w:rsidP="0008433C">
      <w:pPr>
        <w:ind w:left="142" w:firstLine="567"/>
      </w:pPr>
      <w:r w:rsidRPr="0014572B">
        <w:rPr>
          <w:b/>
        </w:rPr>
        <w:t>Ведомость дефектов, выявленных в результате обследования технического состояния здания и требующих устранения для дальнейшей безопасной эксплуатации объекта – здания</w:t>
      </w:r>
      <w:r>
        <w:rPr>
          <w:b/>
        </w:rPr>
        <w:t xml:space="preserve"> котельной</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08433C">
        <w:trPr>
          <w:trHeight w:val="1429"/>
          <w:jc w:val="center"/>
        </w:trPr>
        <w:tc>
          <w:tcPr>
            <w:tcW w:w="175" w:type="pct"/>
            <w:shd w:val="clear" w:color="auto" w:fill="auto"/>
            <w:vAlign w:val="center"/>
          </w:tcPr>
          <w:p w14:paraId="495DB2C3" w14:textId="77777777" w:rsidR="0008433C" w:rsidRPr="005B1D24" w:rsidRDefault="0008433C" w:rsidP="0008433C">
            <w:pPr>
              <w:ind w:right="12"/>
              <w:jc w:val="center"/>
              <w:rPr>
                <w:b/>
                <w:sz w:val="22"/>
                <w:szCs w:val="22"/>
              </w:rPr>
            </w:pPr>
            <w:r w:rsidRPr="005B1D24">
              <w:rPr>
                <w:b/>
                <w:sz w:val="22"/>
                <w:szCs w:val="22"/>
              </w:rPr>
              <w:t xml:space="preserve">№ </w:t>
            </w:r>
          </w:p>
          <w:p w14:paraId="2A9FBA6F" w14:textId="77777777" w:rsidR="0008433C" w:rsidRPr="005B1D24" w:rsidRDefault="0008433C" w:rsidP="0008433C">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08433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77777777" w:rsidR="0008433C" w:rsidRPr="005B1D24" w:rsidRDefault="0008433C" w:rsidP="0008433C">
            <w:pPr>
              <w:ind w:right="18"/>
              <w:jc w:val="center"/>
              <w:rPr>
                <w:b/>
                <w:sz w:val="22"/>
                <w:szCs w:val="22"/>
              </w:rPr>
            </w:pPr>
            <w:r w:rsidRPr="005B1D24">
              <w:rPr>
                <w:b/>
                <w:sz w:val="22"/>
                <w:szCs w:val="22"/>
              </w:rPr>
              <w:t>Фото дефекта</w:t>
            </w:r>
            <w:r w:rsidRPr="00B71719">
              <w:rPr>
                <w:b/>
                <w:sz w:val="22"/>
                <w:szCs w:val="22"/>
              </w:rPr>
              <w:t xml:space="preserve"> (</w:t>
            </w:r>
            <w:r w:rsidRPr="005B1D24">
              <w:rPr>
                <w:b/>
                <w:sz w:val="22"/>
                <w:szCs w:val="22"/>
              </w:rPr>
              <w:t>повреждения)</w:t>
            </w:r>
          </w:p>
        </w:tc>
        <w:tc>
          <w:tcPr>
            <w:tcW w:w="946" w:type="pct"/>
            <w:shd w:val="clear" w:color="auto" w:fill="auto"/>
            <w:vAlign w:val="center"/>
          </w:tcPr>
          <w:p w14:paraId="433A4CC6" w14:textId="77777777" w:rsidR="0008433C" w:rsidRPr="0008433C" w:rsidRDefault="0008433C" w:rsidP="0008433C">
            <w:pPr>
              <w:ind w:right="18"/>
              <w:jc w:val="center"/>
              <w:rPr>
                <w:b/>
                <w:sz w:val="22"/>
                <w:szCs w:val="22"/>
              </w:rPr>
            </w:pPr>
            <w:r w:rsidRPr="0008433C">
              <w:rPr>
                <w:b/>
                <w:sz w:val="22"/>
                <w:szCs w:val="22"/>
              </w:rPr>
              <w:t>Описание дефекта</w:t>
            </w:r>
          </w:p>
          <w:p w14:paraId="121B52A4" w14:textId="2EA02BA9" w:rsidR="0008433C" w:rsidRPr="005B1D24" w:rsidRDefault="0008433C" w:rsidP="0008433C">
            <w:pPr>
              <w:ind w:right="18"/>
              <w:jc w:val="center"/>
              <w:rPr>
                <w:b/>
                <w:sz w:val="22"/>
                <w:szCs w:val="22"/>
              </w:rPr>
            </w:pPr>
            <w:r w:rsidRPr="0008433C">
              <w:rPr>
                <w:b/>
                <w:sz w:val="22"/>
                <w:szCs w:val="22"/>
              </w:rPr>
              <w:t>или повреждения, предполагаемая причина</w:t>
            </w:r>
          </w:p>
        </w:tc>
        <w:tc>
          <w:tcPr>
            <w:tcW w:w="811" w:type="pct"/>
            <w:vAlign w:val="center"/>
          </w:tcPr>
          <w:p w14:paraId="11C71B1F" w14:textId="77777777" w:rsidR="0008433C" w:rsidRPr="0008433C" w:rsidRDefault="0008433C" w:rsidP="0008433C">
            <w:pPr>
              <w:ind w:right="18"/>
              <w:jc w:val="center"/>
              <w:rPr>
                <w:b/>
                <w:sz w:val="22"/>
                <w:szCs w:val="22"/>
              </w:rPr>
            </w:pPr>
            <w:r w:rsidRPr="0008433C">
              <w:rPr>
                <w:b/>
                <w:sz w:val="22"/>
                <w:szCs w:val="22"/>
              </w:rPr>
              <w:t>Категория</w:t>
            </w:r>
          </w:p>
          <w:p w14:paraId="608FFEA8" w14:textId="1E682737" w:rsidR="0008433C" w:rsidRPr="005B1D24" w:rsidRDefault="0008433C" w:rsidP="0008433C">
            <w:pPr>
              <w:ind w:right="18"/>
              <w:jc w:val="center"/>
              <w:rPr>
                <w:b/>
                <w:sz w:val="22"/>
                <w:szCs w:val="22"/>
              </w:rPr>
            </w:pPr>
            <w:r w:rsidRPr="0008433C">
              <w:rPr>
                <w:b/>
                <w:sz w:val="22"/>
                <w:szCs w:val="22"/>
              </w:rPr>
              <w:t>дефекта и повреждения</w:t>
            </w:r>
          </w:p>
        </w:tc>
        <w:tc>
          <w:tcPr>
            <w:tcW w:w="856" w:type="pct"/>
            <w:shd w:val="clear" w:color="auto" w:fill="auto"/>
            <w:vAlign w:val="center"/>
          </w:tcPr>
          <w:p w14:paraId="3FB5EA54" w14:textId="6E086408" w:rsidR="0008433C" w:rsidRPr="005B1D24" w:rsidRDefault="0008433C" w:rsidP="0008433C">
            <w:pPr>
              <w:ind w:right="18"/>
              <w:jc w:val="center"/>
              <w:rPr>
                <w:b/>
                <w:sz w:val="22"/>
                <w:szCs w:val="22"/>
              </w:rPr>
            </w:pPr>
            <w:r w:rsidRPr="0008433C">
              <w:rPr>
                <w:b/>
                <w:sz w:val="22"/>
                <w:szCs w:val="22"/>
              </w:rPr>
              <w:t>Метод устранения дефектов или повреждений</w:t>
            </w:r>
          </w:p>
        </w:tc>
      </w:tr>
      <w:tr w:rsidR="0008433C" w:rsidRPr="005B1D24" w14:paraId="27D3940D" w14:textId="77777777" w:rsidTr="0008433C">
        <w:trPr>
          <w:cantSplit/>
          <w:trHeight w:val="2379"/>
          <w:jc w:val="center"/>
        </w:trPr>
        <w:tc>
          <w:tcPr>
            <w:tcW w:w="175" w:type="pct"/>
            <w:shd w:val="clear" w:color="auto" w:fill="auto"/>
            <w:vAlign w:val="center"/>
          </w:tcPr>
          <w:p w14:paraId="23EDBA77" w14:textId="593969EE" w:rsidR="0008433C" w:rsidRPr="005B1D24" w:rsidRDefault="0008433C" w:rsidP="0008433C">
            <w:pPr>
              <w:jc w:val="center"/>
              <w:rPr>
                <w:sz w:val="22"/>
                <w:szCs w:val="22"/>
              </w:rPr>
            </w:pPr>
            <w:r>
              <w:rPr>
                <w:sz w:val="22"/>
                <w:szCs w:val="22"/>
              </w:rPr>
              <w:t>-</w:t>
            </w:r>
          </w:p>
        </w:tc>
        <w:tc>
          <w:tcPr>
            <w:tcW w:w="580" w:type="pct"/>
            <w:shd w:val="clear" w:color="auto" w:fill="auto"/>
            <w:vAlign w:val="center"/>
          </w:tcPr>
          <w:p w14:paraId="2CEF4D82" w14:textId="7AA7882E" w:rsidR="0008433C" w:rsidRDefault="0008433C" w:rsidP="0008433C">
            <w:pPr>
              <w:jc w:val="center"/>
              <w:rPr>
                <w:sz w:val="22"/>
                <w:szCs w:val="22"/>
              </w:rPr>
            </w:pPr>
            <w:r>
              <w:rPr>
                <w:sz w:val="22"/>
                <w:szCs w:val="22"/>
              </w:rPr>
              <w:t>-</w:t>
            </w:r>
          </w:p>
          <w:p w14:paraId="7DF4E611" w14:textId="77777777" w:rsidR="0008433C" w:rsidRPr="005B1D24" w:rsidRDefault="0008433C" w:rsidP="0008433C">
            <w:pPr>
              <w:jc w:val="center"/>
              <w:rPr>
                <w:sz w:val="22"/>
                <w:szCs w:val="22"/>
              </w:rPr>
            </w:pPr>
          </w:p>
        </w:tc>
        <w:tc>
          <w:tcPr>
            <w:tcW w:w="1632" w:type="pct"/>
            <w:shd w:val="clear" w:color="auto" w:fill="auto"/>
          </w:tcPr>
          <w:p w14:paraId="5EFE6B31" w14:textId="77777777" w:rsidR="0008433C" w:rsidRDefault="0008433C" w:rsidP="0008433C">
            <w:pPr>
              <w:tabs>
                <w:tab w:val="left" w:pos="510"/>
              </w:tabs>
              <w:jc w:val="center"/>
              <w:rPr>
                <w:sz w:val="22"/>
                <w:szCs w:val="22"/>
              </w:rPr>
            </w:pPr>
          </w:p>
          <w:p w14:paraId="35397EEF" w14:textId="77777777" w:rsidR="0008433C" w:rsidRDefault="0008433C" w:rsidP="0008433C">
            <w:pPr>
              <w:tabs>
                <w:tab w:val="left" w:pos="510"/>
              </w:tabs>
              <w:jc w:val="center"/>
              <w:rPr>
                <w:sz w:val="22"/>
                <w:szCs w:val="22"/>
              </w:rPr>
            </w:pPr>
          </w:p>
          <w:p w14:paraId="727C43F6" w14:textId="77777777" w:rsidR="0008433C" w:rsidRDefault="0008433C" w:rsidP="0008433C">
            <w:pPr>
              <w:tabs>
                <w:tab w:val="left" w:pos="510"/>
              </w:tabs>
              <w:jc w:val="center"/>
              <w:rPr>
                <w:sz w:val="22"/>
                <w:szCs w:val="22"/>
              </w:rPr>
            </w:pPr>
          </w:p>
          <w:p w14:paraId="0188919E" w14:textId="77777777" w:rsidR="0008433C" w:rsidRDefault="0008433C" w:rsidP="0008433C">
            <w:pPr>
              <w:tabs>
                <w:tab w:val="left" w:pos="510"/>
              </w:tabs>
              <w:jc w:val="center"/>
              <w:rPr>
                <w:sz w:val="22"/>
                <w:szCs w:val="22"/>
              </w:rPr>
            </w:pPr>
          </w:p>
          <w:p w14:paraId="372B0B3E" w14:textId="24483792" w:rsidR="0008433C" w:rsidRPr="00A7441E" w:rsidRDefault="0008433C" w:rsidP="0008433C">
            <w:pPr>
              <w:tabs>
                <w:tab w:val="left" w:pos="510"/>
              </w:tabs>
              <w:jc w:val="center"/>
              <w:rPr>
                <w:sz w:val="22"/>
                <w:szCs w:val="22"/>
              </w:rPr>
            </w:pPr>
            <w:r>
              <w:rPr>
                <w:sz w:val="22"/>
                <w:szCs w:val="22"/>
              </w:rPr>
              <w:t>Дефекты отсутствуют</w:t>
            </w:r>
          </w:p>
        </w:tc>
        <w:tc>
          <w:tcPr>
            <w:tcW w:w="946" w:type="pct"/>
            <w:shd w:val="clear" w:color="auto" w:fill="auto"/>
          </w:tcPr>
          <w:p w14:paraId="521AD512" w14:textId="77777777" w:rsidR="0008433C" w:rsidRDefault="0008433C" w:rsidP="0008433C">
            <w:pPr>
              <w:jc w:val="center"/>
              <w:rPr>
                <w:sz w:val="22"/>
                <w:szCs w:val="22"/>
              </w:rPr>
            </w:pPr>
          </w:p>
          <w:p w14:paraId="720EDA8F" w14:textId="77777777" w:rsidR="0008433C" w:rsidRDefault="0008433C" w:rsidP="0008433C">
            <w:pPr>
              <w:jc w:val="center"/>
              <w:rPr>
                <w:sz w:val="22"/>
                <w:szCs w:val="22"/>
              </w:rPr>
            </w:pPr>
          </w:p>
          <w:p w14:paraId="3D220E50" w14:textId="77777777" w:rsidR="0008433C" w:rsidRDefault="0008433C" w:rsidP="0008433C">
            <w:pPr>
              <w:jc w:val="center"/>
              <w:rPr>
                <w:sz w:val="22"/>
                <w:szCs w:val="22"/>
              </w:rPr>
            </w:pPr>
          </w:p>
          <w:p w14:paraId="3806975C" w14:textId="77777777" w:rsidR="0008433C" w:rsidRDefault="0008433C" w:rsidP="0008433C">
            <w:pPr>
              <w:jc w:val="center"/>
              <w:rPr>
                <w:sz w:val="22"/>
                <w:szCs w:val="22"/>
              </w:rPr>
            </w:pPr>
          </w:p>
          <w:p w14:paraId="0463A781" w14:textId="5E8BE615" w:rsidR="0008433C" w:rsidRPr="0008433C" w:rsidRDefault="0008433C" w:rsidP="0008433C">
            <w:pPr>
              <w:jc w:val="center"/>
              <w:rPr>
                <w:sz w:val="22"/>
                <w:szCs w:val="22"/>
              </w:rPr>
            </w:pPr>
            <w:r w:rsidRPr="0008433C">
              <w:rPr>
                <w:sz w:val="22"/>
                <w:szCs w:val="22"/>
              </w:rPr>
              <w:t>-</w:t>
            </w:r>
          </w:p>
          <w:p w14:paraId="08F831FF" w14:textId="77777777" w:rsidR="0008433C" w:rsidRPr="005B1D24" w:rsidRDefault="0008433C" w:rsidP="0008433C">
            <w:pPr>
              <w:spacing w:line="276" w:lineRule="auto"/>
              <w:ind w:right="170"/>
              <w:contextualSpacing/>
              <w:jc w:val="center"/>
              <w:rPr>
                <w:sz w:val="22"/>
                <w:szCs w:val="22"/>
              </w:rPr>
            </w:pPr>
          </w:p>
        </w:tc>
        <w:tc>
          <w:tcPr>
            <w:tcW w:w="811" w:type="pct"/>
            <w:shd w:val="clear" w:color="auto" w:fill="auto"/>
            <w:vAlign w:val="center"/>
          </w:tcPr>
          <w:p w14:paraId="5F243E8E" w14:textId="45EC98D4" w:rsidR="0008433C" w:rsidRPr="005B1D24" w:rsidRDefault="0008433C" w:rsidP="0008433C">
            <w:pPr>
              <w:jc w:val="center"/>
              <w:rPr>
                <w:sz w:val="22"/>
                <w:szCs w:val="22"/>
              </w:rPr>
            </w:pPr>
            <w:r>
              <w:rPr>
                <w:sz w:val="22"/>
                <w:szCs w:val="22"/>
              </w:rPr>
              <w:t>-</w:t>
            </w:r>
          </w:p>
        </w:tc>
        <w:tc>
          <w:tcPr>
            <w:tcW w:w="856" w:type="pct"/>
            <w:shd w:val="clear" w:color="auto" w:fill="auto"/>
          </w:tcPr>
          <w:p w14:paraId="6A41D1A8" w14:textId="77777777" w:rsidR="0008433C" w:rsidRDefault="0008433C" w:rsidP="0008433C">
            <w:pPr>
              <w:jc w:val="center"/>
              <w:rPr>
                <w:sz w:val="22"/>
                <w:szCs w:val="22"/>
              </w:rPr>
            </w:pPr>
          </w:p>
          <w:p w14:paraId="168B023F" w14:textId="77777777" w:rsidR="0008433C" w:rsidRDefault="0008433C" w:rsidP="0008433C">
            <w:pPr>
              <w:jc w:val="center"/>
              <w:rPr>
                <w:sz w:val="22"/>
                <w:szCs w:val="22"/>
              </w:rPr>
            </w:pPr>
          </w:p>
          <w:p w14:paraId="10BFBD8F" w14:textId="77777777" w:rsidR="0008433C" w:rsidRDefault="0008433C" w:rsidP="0008433C">
            <w:pPr>
              <w:jc w:val="center"/>
              <w:rPr>
                <w:sz w:val="22"/>
                <w:szCs w:val="22"/>
              </w:rPr>
            </w:pPr>
          </w:p>
          <w:p w14:paraId="40917CDB" w14:textId="77777777" w:rsidR="0008433C" w:rsidRDefault="0008433C" w:rsidP="0008433C">
            <w:pPr>
              <w:jc w:val="center"/>
              <w:rPr>
                <w:sz w:val="22"/>
                <w:szCs w:val="22"/>
              </w:rPr>
            </w:pPr>
          </w:p>
          <w:p w14:paraId="2F6E5B1A" w14:textId="26D7D19F" w:rsidR="0008433C" w:rsidRPr="0008433C" w:rsidRDefault="0008433C" w:rsidP="0008433C">
            <w:pPr>
              <w:jc w:val="center"/>
              <w:rPr>
                <w:sz w:val="22"/>
                <w:szCs w:val="22"/>
              </w:rPr>
            </w:pPr>
            <w:r w:rsidRPr="0008433C">
              <w:rPr>
                <w:sz w:val="22"/>
                <w:szCs w:val="22"/>
              </w:rPr>
              <w:t>-</w:t>
            </w:r>
          </w:p>
          <w:p w14:paraId="3EE30F6D" w14:textId="77777777" w:rsidR="0008433C" w:rsidRPr="005B1D24" w:rsidRDefault="0008433C" w:rsidP="0008433C">
            <w:pPr>
              <w:spacing w:line="276" w:lineRule="auto"/>
              <w:ind w:right="170"/>
              <w:contextualSpacing/>
              <w:jc w:val="center"/>
              <w:rPr>
                <w:sz w:val="22"/>
                <w:szCs w:val="22"/>
              </w:rPr>
            </w:pPr>
          </w:p>
        </w:tc>
      </w:tr>
    </w:tbl>
    <w:p w14:paraId="7EFC0B59" w14:textId="77777777"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 дефекта или повреждения устанавливается по признакам (согласно РД 22-01-97 (п. 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 - дефекты и повреждения особо ответственных элементов и соединений, представляющие опасность разрушения. Если в результате обследования обнаруживаются повреждения группы А, то соответствующую часть конструкций следует немедленно вывести из эксплуатации до выполнения необходимого ремонта или усиления.</w:t>
      </w:r>
    </w:p>
    <w:p w14:paraId="1F7B34EC"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 - дефекты и повреждения, не грозящие в момент осмотра опасностью разрушений конструкций, но могущие в дальнейшем вызвать повреждения других элементов и узлов или при развитии повреждения перейти в категорию А.</w:t>
      </w:r>
    </w:p>
    <w:p w14:paraId="54AA07F1"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 - дефекты и повреждения локального характера, которые при последующем развитии не могут оказать влияния на другие элементы и конструкции (повреждения вспомогательных конструкций, площадок, местные прогибы и вмятины ненапряженных конструкций и 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27"/>
          <w:footerReference w:type="default" r:id="rId28"/>
          <w:footerReference w:type="first" r:id="rId29"/>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7AA09668" w:rsidR="00C40EDA" w:rsidRDefault="00B479E4" w:rsidP="00B55E9D">
      <w:pPr>
        <w:pStyle w:val="1"/>
        <w:ind w:left="0" w:firstLine="0"/>
      </w:pPr>
      <w:bookmarkStart w:id="46" w:name="_Toc9848498"/>
      <w:bookmarkStart w:id="47" w:name="_Toc89037144"/>
      <w:bookmarkStart w:id="48" w:name="_Toc443293442"/>
      <w:r>
        <w:rPr>
          <w:i/>
        </w:rPr>
        <w:t xml:space="preserve">ПРИЛОЖЕНИЕ </w:t>
      </w:r>
      <w:proofErr w:type="gramStart"/>
      <w:r w:rsidR="005A6832">
        <w:rPr>
          <w:i/>
        </w:rPr>
        <w:t>Д</w:t>
      </w:r>
      <w:r w:rsidR="001A6F8A" w:rsidRPr="00B479E4">
        <w:rPr>
          <w:i/>
        </w:rPr>
        <w:t xml:space="preserve">  </w:t>
      </w:r>
      <w:r w:rsidR="001A6F8A" w:rsidRPr="00B479E4">
        <w:t>ИССЛЕДОВАНИЕ</w:t>
      </w:r>
      <w:proofErr w:type="gramEnd"/>
      <w:r w:rsidR="001A6F8A" w:rsidRPr="00B479E4">
        <w:t xml:space="preserve"> СВОЙСТВ МАТЕРИАЛОВ КОНСТРУКЦИЙ</w:t>
      </w:r>
      <w:bookmarkEnd w:id="46"/>
      <w:bookmarkEnd w:id="47"/>
    </w:p>
    <w:p w14:paraId="455CFCF4" w14:textId="77777777" w:rsidR="001A6F8A" w:rsidRPr="001A6F8A" w:rsidRDefault="001A6F8A" w:rsidP="001A6F8A">
      <w:pPr>
        <w:spacing w:before="120"/>
        <w:jc w:val="center"/>
      </w:pPr>
      <w:r w:rsidRPr="001A6F8A">
        <w:t xml:space="preserve">ОБЩЕСТВО С ОГРАНИЧЕННОЙ ОТВЕТСТВЕННОСТЬЮ </w:t>
      </w:r>
    </w:p>
    <w:p w14:paraId="1B60F356" w14:textId="77777777"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 комплекс «Интеграл»</w:t>
      </w:r>
    </w:p>
    <w:p w14:paraId="7163E3C9" w14:textId="2492E9A9" w:rsidR="001A6F8A" w:rsidRPr="001A6F8A" w:rsidRDefault="0013018F" w:rsidP="001A6F8A">
      <w:pPr>
        <w:spacing w:before="240" w:line="357" w:lineRule="auto"/>
        <w:ind w:left="170" w:right="170" w:firstLine="397"/>
        <w:jc w:val="both"/>
      </w:pPr>
      <w:r>
        <w:t xml:space="preserve">Дата: </w:t>
      </w:r>
      <w:r w:rsidR="009611E8">
        <w:t>03</w:t>
      </w:r>
      <w:r w:rsidR="00B55E9D">
        <w:t xml:space="preserve"> </w:t>
      </w:r>
      <w:r w:rsidR="009611E8">
        <w:t>ноября</w:t>
      </w:r>
      <w:r w:rsidR="007C663E">
        <w:t xml:space="preserve"> </w:t>
      </w:r>
      <w:r w:rsidR="007570CC">
        <w:t>202</w:t>
      </w:r>
      <w:r w:rsidR="00D7521F">
        <w:t>1</w:t>
      </w:r>
      <w:r w:rsidR="001A6F8A" w:rsidRPr="001A6F8A">
        <w:t> г.</w:t>
      </w:r>
    </w:p>
    <w:p w14:paraId="2026830B" w14:textId="3188158A" w:rsidR="001A6F8A" w:rsidRPr="009351EA" w:rsidRDefault="001A6F8A" w:rsidP="009351EA">
      <w:pPr>
        <w:spacing w:line="360" w:lineRule="auto"/>
        <w:ind w:left="170" w:right="170" w:firstLine="397"/>
        <w:jc w:val="center"/>
        <w:rPr>
          <w:b/>
        </w:rPr>
      </w:pPr>
      <w:bookmarkStart w:id="49" w:name="_Toc350241136"/>
      <w:bookmarkStart w:id="50" w:name="_Toc379894863"/>
      <w:bookmarkStart w:id="51" w:name="_Toc380567531"/>
      <w:bookmarkStart w:id="52" w:name="_Toc380571774"/>
      <w:bookmarkStart w:id="53" w:name="_Toc405474753"/>
      <w:bookmarkStart w:id="54" w:name="_Toc7174274"/>
      <w:bookmarkStart w:id="55" w:name="_Toc7177916"/>
      <w:bookmarkStart w:id="56" w:name="_Toc9585527"/>
      <w:bookmarkStart w:id="57" w:name="_Toc9848502"/>
      <w:bookmarkStart w:id="58" w:name="_Toc10123462"/>
      <w:bookmarkStart w:id="59" w:name="_Toc10123785"/>
      <w:bookmarkStart w:id="60" w:name="_Toc10452741"/>
      <w:bookmarkStart w:id="61" w:name="_Toc11070872"/>
      <w:bookmarkStart w:id="62" w:name="_Toc11071031"/>
      <w:bookmarkStart w:id="63" w:name="_Toc24498548"/>
      <w:bookmarkStart w:id="64" w:name="_Toc24535992"/>
      <w:bookmarkStart w:id="65" w:name="_Toc25127647"/>
      <w:bookmarkStart w:id="66" w:name="_Toc25127692"/>
      <w:bookmarkStart w:id="67" w:name="_Toc33797048"/>
      <w:bookmarkStart w:id="68" w:name="_Toc33797656"/>
      <w:bookmarkStart w:id="69" w:name="_Toc40636625"/>
      <w:bookmarkStart w:id="70" w:name="_Toc40643140"/>
      <w:bookmarkStart w:id="71" w:name="_Toc40884306"/>
      <w:bookmarkStart w:id="72" w:name="_Toc41298544"/>
      <w:bookmarkStart w:id="73" w:name="_Toc41300016"/>
      <w:bookmarkStart w:id="74" w:name="_Toc41575537"/>
      <w:bookmarkStart w:id="75" w:name="_Toc41575593"/>
      <w:bookmarkStart w:id="76" w:name="_Toc41575950"/>
      <w:bookmarkStart w:id="77" w:name="_Toc53579534"/>
      <w:bookmarkStart w:id="78" w:name="_Toc53593788"/>
      <w:bookmarkStart w:id="79" w:name="_Toc53671416"/>
      <w:bookmarkStart w:id="80" w:name="_Toc54189183"/>
      <w:bookmarkStart w:id="81" w:name="_Toc76632024"/>
      <w:bookmarkStart w:id="82" w:name="_Toc85468623"/>
      <w:r w:rsidRPr="009351EA">
        <w:rPr>
          <w:b/>
        </w:rPr>
        <w:t>ПРОТОКОЛ №</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08433C" w:rsidRPr="009351EA">
        <w:rPr>
          <w:b/>
        </w:rPr>
        <w:t>9</w:t>
      </w:r>
      <w:r w:rsidR="00E14ABF">
        <w:rPr>
          <w:b/>
        </w:rPr>
        <w:t>17</w:t>
      </w:r>
    </w:p>
    <w:p w14:paraId="007DFB91" w14:textId="3DBB98D0" w:rsidR="001A6F8A" w:rsidRPr="0008433C" w:rsidRDefault="0008433C" w:rsidP="009351EA">
      <w:pPr>
        <w:spacing w:line="360" w:lineRule="auto"/>
        <w:ind w:left="170" w:right="170" w:firstLine="397"/>
        <w:jc w:val="center"/>
        <w:rPr>
          <w:b/>
        </w:rPr>
      </w:pPr>
      <w:r w:rsidRPr="00CE47DF">
        <w:rPr>
          <w:b/>
        </w:rPr>
        <w:t>Определение твердости металлических конструкций</w:t>
      </w:r>
    </w:p>
    <w:p w14:paraId="7C28907C" w14:textId="59AEF6B2" w:rsidR="001A6F8A" w:rsidRPr="001A6F8A" w:rsidRDefault="001A6F8A" w:rsidP="001A6F8A">
      <w:pPr>
        <w:spacing w:line="360" w:lineRule="auto"/>
        <w:ind w:left="170" w:right="170" w:firstLine="397"/>
        <w:jc w:val="both"/>
        <w:rPr>
          <w:spacing w:val="4"/>
        </w:rPr>
      </w:pPr>
      <w:r w:rsidRPr="001A6F8A">
        <w:rPr>
          <w:b/>
          <w:spacing w:val="4"/>
        </w:rPr>
        <w:t>Объект:</w:t>
      </w:r>
      <w:r w:rsidRPr="001A6F8A">
        <w:rPr>
          <w:spacing w:val="4"/>
        </w:rPr>
        <w:t xml:space="preserve"> </w:t>
      </w:r>
      <w:r w:rsidR="002B1671">
        <w:t>здани</w:t>
      </w:r>
      <w:r w:rsidR="00B55E9D">
        <w:t>е</w:t>
      </w:r>
      <w:r w:rsidR="002B1671">
        <w:t xml:space="preserve"> </w:t>
      </w:r>
      <w:r w:rsidR="00C10E9D">
        <w:t>котельной,</w:t>
      </w:r>
      <w:r w:rsidR="00C10E9D" w:rsidRPr="00DD5BFF">
        <w:t xml:space="preserve"> </w:t>
      </w:r>
      <w:r w:rsidR="00C10E9D">
        <w:t xml:space="preserve">расположенной по адресу: </w:t>
      </w:r>
      <w:r w:rsidR="00C10E9D" w:rsidRPr="000F53CA">
        <w:t>Новосибирск</w:t>
      </w:r>
      <w:r w:rsidR="00C10E9D">
        <w:t>ая</w:t>
      </w:r>
      <w:r w:rsidR="00C10E9D" w:rsidRPr="000F53CA">
        <w:t xml:space="preserve"> област</w:t>
      </w:r>
      <w:r w:rsidR="00C10E9D">
        <w:t xml:space="preserve">ь, </w:t>
      </w:r>
      <w:proofErr w:type="spellStart"/>
      <w:r w:rsidR="00C10E9D" w:rsidRPr="000F53CA">
        <w:t>Чулымск</w:t>
      </w:r>
      <w:r w:rsidR="00C10E9D">
        <w:t>ий</w:t>
      </w:r>
      <w:proofErr w:type="spellEnd"/>
      <w:r w:rsidR="00C10E9D" w:rsidRPr="000F53CA">
        <w:t xml:space="preserve"> район</w:t>
      </w:r>
      <w:r w:rsidR="00C10E9D">
        <w:t xml:space="preserve">, г. Чулым, </w:t>
      </w:r>
      <w:r w:rsidR="000A62FF">
        <w:t>ул. Трудовая, д. 64А</w:t>
      </w:r>
      <w:r w:rsidR="000A3C1B">
        <w:t>.</w:t>
      </w:r>
    </w:p>
    <w:p w14:paraId="3B3BE8B3" w14:textId="6A1432C2" w:rsidR="00007983" w:rsidRDefault="00007983" w:rsidP="00007983">
      <w:pPr>
        <w:spacing w:line="360" w:lineRule="auto"/>
        <w:ind w:left="170" w:right="170" w:firstLine="397"/>
        <w:jc w:val="both"/>
      </w:pPr>
      <w:r w:rsidRPr="002F51B8">
        <w:rPr>
          <w:b/>
        </w:rPr>
        <w:t>Заказчик</w:t>
      </w:r>
      <w:r w:rsidRPr="002F51B8">
        <w:t xml:space="preserve">: </w:t>
      </w:r>
      <w:r w:rsidR="009611E8" w:rsidRPr="000F53CA">
        <w:t>Администрация города Чулыма</w:t>
      </w:r>
      <w:r w:rsidR="009611E8">
        <w:t>.</w:t>
      </w:r>
      <w:r w:rsidR="009611E8" w:rsidRPr="000F53CA">
        <w:t xml:space="preserve"> </w:t>
      </w:r>
      <w:proofErr w:type="spellStart"/>
      <w:r w:rsidR="009611E8" w:rsidRPr="000F53CA">
        <w:t>Чулымск</w:t>
      </w:r>
      <w:r w:rsidR="009611E8">
        <w:t>ий</w:t>
      </w:r>
      <w:proofErr w:type="spellEnd"/>
      <w:r w:rsidR="009611E8" w:rsidRPr="000F53CA">
        <w:t xml:space="preserve"> район</w:t>
      </w:r>
      <w:r w:rsidR="009611E8">
        <w:t>.</w:t>
      </w:r>
      <w:r w:rsidR="009611E8" w:rsidRPr="000F53CA">
        <w:t xml:space="preserve"> Новосибирской области</w:t>
      </w:r>
    </w:p>
    <w:p w14:paraId="404FBD90" w14:textId="55BD201E" w:rsidR="009611E8" w:rsidRPr="009611E8" w:rsidRDefault="009611E8" w:rsidP="009611E8">
      <w:pPr>
        <w:spacing w:line="360" w:lineRule="auto"/>
        <w:ind w:left="170" w:right="170" w:firstLine="397"/>
        <w:jc w:val="both"/>
      </w:pPr>
      <w:bookmarkStart w:id="83" w:name="_Toc350241137"/>
      <w:bookmarkStart w:id="84" w:name="_Toc379894864"/>
      <w:bookmarkStart w:id="85" w:name="_Toc380567532"/>
      <w:bookmarkStart w:id="86" w:name="_Toc380571775"/>
      <w:bookmarkStart w:id="87" w:name="_Toc405474754"/>
      <w:bookmarkStart w:id="88" w:name="_Toc7174275"/>
      <w:bookmarkStart w:id="89" w:name="_Toc7177917"/>
      <w:bookmarkStart w:id="90" w:name="_Toc9585528"/>
      <w:bookmarkStart w:id="91" w:name="_Toc9848503"/>
      <w:bookmarkStart w:id="92" w:name="_Toc10123463"/>
      <w:bookmarkStart w:id="93" w:name="_Toc10123786"/>
      <w:bookmarkStart w:id="94" w:name="_Toc10452742"/>
      <w:bookmarkStart w:id="95" w:name="_Toc11070873"/>
      <w:bookmarkStart w:id="96" w:name="_Toc11071032"/>
      <w:bookmarkStart w:id="97" w:name="_Toc24498549"/>
      <w:bookmarkStart w:id="98" w:name="_Toc24535993"/>
      <w:bookmarkStart w:id="99" w:name="_Toc25127648"/>
      <w:bookmarkStart w:id="100" w:name="_Toc25127693"/>
      <w:bookmarkStart w:id="101" w:name="_Toc33797049"/>
      <w:bookmarkStart w:id="102" w:name="_Toc33797657"/>
      <w:bookmarkStart w:id="103" w:name="_Toc40636626"/>
      <w:bookmarkStart w:id="104" w:name="_Toc40643141"/>
      <w:bookmarkStart w:id="105" w:name="_Toc40884307"/>
      <w:bookmarkStart w:id="106" w:name="_Toc41298545"/>
      <w:bookmarkStart w:id="107" w:name="_Toc41300017"/>
      <w:bookmarkStart w:id="108" w:name="_Toc41575538"/>
      <w:bookmarkStart w:id="109" w:name="_Toc41575594"/>
      <w:bookmarkStart w:id="110" w:name="_Toc41575951"/>
      <w:bookmarkStart w:id="111" w:name="_Toc53579535"/>
      <w:bookmarkStart w:id="112" w:name="_Toc53593789"/>
      <w:bookmarkStart w:id="113" w:name="_Toc53671417"/>
      <w:bookmarkStart w:id="114" w:name="_Toc54189184"/>
      <w:bookmarkStart w:id="115" w:name="_Toc76632025"/>
      <w:bookmarkStart w:id="116" w:name="_Toc85468624"/>
      <w:r w:rsidRPr="009611E8">
        <w:t xml:space="preserve">Определение твердости стали </w:t>
      </w:r>
      <w:r>
        <w:t>металлоконструкций каркаса</w:t>
      </w:r>
      <w:r w:rsidRPr="009611E8">
        <w:t xml:space="preserve"> выполнено косвенным методом отскока по ГОСТ 22761-77.</w:t>
      </w:r>
    </w:p>
    <w:p w14:paraId="663A4CC3" w14:textId="775EF0FC" w:rsidR="009611E8" w:rsidRPr="009611E8" w:rsidRDefault="009611E8" w:rsidP="009611E8">
      <w:pPr>
        <w:spacing w:line="360" w:lineRule="auto"/>
        <w:ind w:left="170" w:right="170" w:firstLine="397"/>
        <w:jc w:val="both"/>
      </w:pPr>
      <w:r w:rsidRPr="009611E8">
        <w:t>Объем контроля: число однотипных конструкций, в которых оценивается твердость стали</w:t>
      </w:r>
      <w:r>
        <w:t>.</w:t>
      </w:r>
      <w:r w:rsidRPr="009611E8">
        <w:t xml:space="preserve"> </w:t>
      </w:r>
    </w:p>
    <w:p w14:paraId="3A7B9531" w14:textId="77777777" w:rsidR="009611E8" w:rsidRDefault="009611E8" w:rsidP="009611E8">
      <w:pPr>
        <w:ind w:firstLine="425"/>
        <w:jc w:val="center"/>
        <w:outlineLvl w:val="0"/>
      </w:pPr>
    </w:p>
    <w:p w14:paraId="2D405F0D" w14:textId="659FB1F9" w:rsidR="001A6F8A" w:rsidRPr="001A6F8A" w:rsidRDefault="001A6F8A" w:rsidP="005A6832">
      <w:pPr>
        <w:spacing w:line="360" w:lineRule="auto"/>
        <w:ind w:left="170" w:right="170" w:firstLine="397"/>
        <w:jc w:val="center"/>
      </w:pPr>
      <w:r w:rsidRPr="001A6F8A">
        <w:t>Средства контроля</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1A6F8A" w:rsidRPr="001A6F8A" w14:paraId="7E92EF74" w14:textId="77777777" w:rsidTr="00453A04">
        <w:trPr>
          <w:trHeight w:val="373"/>
          <w:jc w:val="center"/>
        </w:trPr>
        <w:tc>
          <w:tcPr>
            <w:tcW w:w="2694" w:type="dxa"/>
            <w:tcBorders>
              <w:top w:val="single" w:sz="4" w:space="0" w:color="auto"/>
              <w:left w:val="nil"/>
              <w:bottom w:val="single" w:sz="4" w:space="0" w:color="auto"/>
              <w:right w:val="single" w:sz="4" w:space="0" w:color="auto"/>
            </w:tcBorders>
            <w:vAlign w:val="center"/>
          </w:tcPr>
          <w:p w14:paraId="198B3C3C"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Наименование 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0D927A5B"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Назначение 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476C9D25"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Заводской номер</w:t>
            </w:r>
          </w:p>
        </w:tc>
        <w:tc>
          <w:tcPr>
            <w:tcW w:w="3087" w:type="dxa"/>
            <w:tcBorders>
              <w:top w:val="single" w:sz="4" w:space="0" w:color="auto"/>
              <w:left w:val="single" w:sz="4" w:space="0" w:color="auto"/>
              <w:bottom w:val="single" w:sz="4" w:space="0" w:color="auto"/>
              <w:right w:val="nil"/>
            </w:tcBorders>
            <w:vAlign w:val="center"/>
          </w:tcPr>
          <w:p w14:paraId="2CD5751A"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Свидетельство</w:t>
            </w:r>
          </w:p>
          <w:p w14:paraId="13FA2610"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о поверке</w:t>
            </w:r>
          </w:p>
        </w:tc>
      </w:tr>
      <w:tr w:rsidR="001A6F8A" w:rsidRPr="001A6F8A" w14:paraId="740066AD" w14:textId="77777777" w:rsidTr="00453A04">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65F92575" w14:textId="5A51FCDB" w:rsidR="001A6F8A" w:rsidRPr="001A6F8A" w:rsidRDefault="009611E8" w:rsidP="00800086">
            <w:pPr>
              <w:ind w:right="-4" w:firstLine="142"/>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21EDE22" w14:textId="49182FCE" w:rsidR="001A6F8A" w:rsidRPr="001A6F8A" w:rsidRDefault="001A6F8A" w:rsidP="001A6F8A">
            <w:pPr>
              <w:ind w:right="-4"/>
              <w:jc w:val="center"/>
              <w:rPr>
                <w:rFonts w:eastAsia="Arial Unicode MS"/>
                <w:sz w:val="22"/>
                <w:szCs w:val="22"/>
              </w:rPr>
            </w:pPr>
            <w:r w:rsidRPr="001A6F8A">
              <w:rPr>
                <w:rFonts w:eastAsia="Arial Unicode MS"/>
                <w:sz w:val="22"/>
                <w:szCs w:val="22"/>
              </w:rPr>
              <w:t xml:space="preserve">Определение </w:t>
            </w:r>
            <w:r w:rsidR="00800086">
              <w:rPr>
                <w:rFonts w:eastAsia="Arial Unicode MS"/>
                <w:sz w:val="22"/>
                <w:szCs w:val="22"/>
              </w:rPr>
              <w:t>твердости</w:t>
            </w:r>
            <w:r w:rsidRPr="001A6F8A">
              <w:rPr>
                <w:rFonts w:eastAsia="Arial Unicode MS"/>
                <w:sz w:val="22"/>
                <w:szCs w:val="22"/>
              </w:rPr>
              <w:t xml:space="preserve"> строительных материалов </w:t>
            </w:r>
            <w:r w:rsidR="009611E8">
              <w:rPr>
                <w:rFonts w:eastAsia="Arial Unicode MS"/>
                <w:sz w:val="22"/>
                <w:szCs w:val="22"/>
              </w:rPr>
              <w:t>с помощью динамического отскока</w:t>
            </w:r>
          </w:p>
        </w:tc>
        <w:tc>
          <w:tcPr>
            <w:tcW w:w="2063" w:type="dxa"/>
            <w:tcBorders>
              <w:top w:val="single" w:sz="4" w:space="0" w:color="auto"/>
              <w:left w:val="single" w:sz="4" w:space="0" w:color="auto"/>
              <w:bottom w:val="single" w:sz="4" w:space="0" w:color="auto"/>
              <w:right w:val="single" w:sz="4" w:space="0" w:color="auto"/>
            </w:tcBorders>
            <w:vAlign w:val="center"/>
            <w:hideMark/>
          </w:tcPr>
          <w:p w14:paraId="153C9605" w14:textId="585C2103" w:rsidR="001A6F8A" w:rsidRPr="001A6F8A" w:rsidRDefault="009611E8" w:rsidP="001A6F8A">
            <w:pPr>
              <w:ind w:right="-4"/>
              <w:jc w:val="center"/>
              <w:rPr>
                <w:rFonts w:eastAsia="Arial Unicode MS"/>
                <w:sz w:val="22"/>
                <w:szCs w:val="22"/>
              </w:rPr>
            </w:pPr>
            <w:r>
              <w:rPr>
                <w:rFonts w:eastAsia="Arial Unicode MS"/>
                <w:sz w:val="22"/>
                <w:szCs w:val="22"/>
              </w:rPr>
              <w:t>2459</w:t>
            </w:r>
          </w:p>
        </w:tc>
        <w:tc>
          <w:tcPr>
            <w:tcW w:w="3087" w:type="dxa"/>
            <w:tcBorders>
              <w:top w:val="single" w:sz="4" w:space="0" w:color="auto"/>
              <w:left w:val="single" w:sz="4" w:space="0" w:color="auto"/>
              <w:bottom w:val="single" w:sz="4" w:space="0" w:color="auto"/>
              <w:right w:val="nil"/>
            </w:tcBorders>
            <w:vAlign w:val="center"/>
            <w:hideMark/>
          </w:tcPr>
          <w:p w14:paraId="50540539" w14:textId="0B78F52B" w:rsidR="001A6F8A" w:rsidRPr="001A6F8A" w:rsidRDefault="001A6F8A" w:rsidP="001A6F8A">
            <w:pPr>
              <w:jc w:val="center"/>
              <w:rPr>
                <w:sz w:val="22"/>
                <w:szCs w:val="22"/>
              </w:rPr>
            </w:pPr>
            <w:r w:rsidRPr="001A6F8A">
              <w:rPr>
                <w:sz w:val="22"/>
                <w:szCs w:val="22"/>
              </w:rPr>
              <w:t xml:space="preserve">Свидетельство </w:t>
            </w:r>
            <w:r w:rsidR="009611E8">
              <w:rPr>
                <w:sz w:val="22"/>
                <w:szCs w:val="22"/>
              </w:rPr>
              <w:br/>
            </w:r>
            <w:r w:rsidRPr="001A6F8A">
              <w:rPr>
                <w:sz w:val="22"/>
                <w:szCs w:val="22"/>
              </w:rPr>
              <w:t>№</w:t>
            </w:r>
            <w:r w:rsidR="009611E8" w:rsidRPr="009611E8">
              <w:rPr>
                <w:sz w:val="22"/>
                <w:szCs w:val="22"/>
              </w:rPr>
              <w:t xml:space="preserve"> С-АКЗ/09-04-2021</w:t>
            </w:r>
          </w:p>
          <w:p w14:paraId="42593984" w14:textId="3655BEDC" w:rsidR="001A6F8A" w:rsidRPr="001A6F8A" w:rsidRDefault="007570CC" w:rsidP="001A6F8A">
            <w:pPr>
              <w:ind w:right="-4"/>
              <w:jc w:val="center"/>
              <w:rPr>
                <w:rFonts w:eastAsia="Arial Unicode MS"/>
                <w:sz w:val="22"/>
                <w:szCs w:val="22"/>
              </w:rPr>
            </w:pPr>
            <w:r>
              <w:rPr>
                <w:sz w:val="22"/>
                <w:szCs w:val="22"/>
              </w:rPr>
              <w:t xml:space="preserve">действительно до </w:t>
            </w:r>
            <w:r w:rsidR="009611E8">
              <w:rPr>
                <w:sz w:val="22"/>
                <w:szCs w:val="22"/>
              </w:rPr>
              <w:t>09</w:t>
            </w:r>
            <w:r>
              <w:rPr>
                <w:sz w:val="22"/>
                <w:szCs w:val="22"/>
              </w:rPr>
              <w:t>.</w:t>
            </w:r>
            <w:r w:rsidR="009611E8">
              <w:rPr>
                <w:sz w:val="22"/>
                <w:szCs w:val="22"/>
              </w:rPr>
              <w:t>04</w:t>
            </w:r>
            <w:r>
              <w:rPr>
                <w:sz w:val="22"/>
                <w:szCs w:val="22"/>
              </w:rPr>
              <w:t>.202</w:t>
            </w:r>
            <w:r w:rsidR="009611E8">
              <w:rPr>
                <w:sz w:val="22"/>
                <w:szCs w:val="22"/>
              </w:rPr>
              <w:t>2</w:t>
            </w:r>
            <w:r w:rsidR="001A6F8A" w:rsidRPr="001A6F8A">
              <w:rPr>
                <w:sz w:val="22"/>
                <w:szCs w:val="22"/>
              </w:rPr>
              <w:t xml:space="preserve"> г.</w:t>
            </w:r>
          </w:p>
        </w:tc>
      </w:tr>
    </w:tbl>
    <w:p w14:paraId="34F1423B" w14:textId="1287BC61" w:rsidR="001A6F8A" w:rsidRPr="001A6F8A" w:rsidRDefault="001A6F8A" w:rsidP="001A6F8A">
      <w:pPr>
        <w:spacing w:line="29" w:lineRule="atLeast"/>
        <w:ind w:left="567" w:right="567"/>
        <w:jc w:val="center"/>
        <w:outlineLvl w:val="0"/>
      </w:pPr>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1A6F8A" w:rsidRPr="001A6F8A" w14:paraId="53EEEC6E" w14:textId="77777777" w:rsidTr="00453A04">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2686B04B" w14:textId="77777777" w:rsidR="001A6F8A" w:rsidRPr="001A6F8A" w:rsidRDefault="001A6F8A" w:rsidP="001A6F8A">
            <w:pPr>
              <w:tabs>
                <w:tab w:val="left" w:pos="720"/>
              </w:tabs>
              <w:jc w:val="center"/>
              <w:rPr>
                <w:b/>
                <w:sz w:val="22"/>
                <w:szCs w:val="22"/>
              </w:rPr>
            </w:pPr>
            <w:r w:rsidRPr="001A6F8A">
              <w:rPr>
                <w:b/>
                <w:sz w:val="22"/>
                <w:szCs w:val="22"/>
              </w:rPr>
              <w:t>№</w:t>
            </w:r>
          </w:p>
          <w:p w14:paraId="18260570" w14:textId="77777777" w:rsidR="001A6F8A" w:rsidRPr="001A6F8A" w:rsidRDefault="001A6F8A" w:rsidP="001A6F8A">
            <w:pPr>
              <w:tabs>
                <w:tab w:val="left" w:pos="720"/>
              </w:tabs>
              <w:jc w:val="center"/>
              <w:rPr>
                <w:b/>
                <w:sz w:val="22"/>
                <w:szCs w:val="22"/>
              </w:rPr>
            </w:pPr>
            <w:r w:rsidRPr="001A6F8A">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05AB6B83" w14:textId="77777777" w:rsidR="001A6F8A" w:rsidRPr="001A6F8A" w:rsidRDefault="001A6F8A" w:rsidP="001A6F8A">
            <w:pPr>
              <w:tabs>
                <w:tab w:val="left" w:pos="720"/>
              </w:tabs>
              <w:jc w:val="center"/>
              <w:rPr>
                <w:b/>
                <w:sz w:val="22"/>
                <w:szCs w:val="22"/>
              </w:rPr>
            </w:pPr>
            <w:r w:rsidRPr="001A6F8A">
              <w:rPr>
                <w:b/>
                <w:sz w:val="22"/>
                <w:szCs w:val="22"/>
              </w:rPr>
              <w:t>Наименование конструктивного 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C48418E" w14:textId="77777777" w:rsidR="001A6F8A" w:rsidRPr="001A6F8A" w:rsidRDefault="001A6F8A" w:rsidP="001A6F8A">
            <w:pPr>
              <w:tabs>
                <w:tab w:val="left" w:pos="720"/>
              </w:tabs>
              <w:jc w:val="center"/>
              <w:rPr>
                <w:b/>
                <w:sz w:val="22"/>
                <w:szCs w:val="22"/>
              </w:rPr>
            </w:pPr>
            <w:r w:rsidRPr="001A6F8A">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B07AA92" w14:textId="7CCE9F93" w:rsidR="001A6F8A" w:rsidRPr="0008433C" w:rsidRDefault="001A6F8A" w:rsidP="001A6F8A">
            <w:pPr>
              <w:tabs>
                <w:tab w:val="left" w:pos="720"/>
              </w:tabs>
              <w:jc w:val="center"/>
              <w:rPr>
                <w:b/>
                <w:sz w:val="22"/>
                <w:szCs w:val="22"/>
                <w:lang w:val="en-US"/>
              </w:rPr>
            </w:pPr>
            <w:r w:rsidRPr="001A6F8A">
              <w:rPr>
                <w:b/>
                <w:sz w:val="22"/>
                <w:szCs w:val="22"/>
              </w:rPr>
              <w:t xml:space="preserve">Среднее значение, </w:t>
            </w:r>
            <w:r w:rsidR="0008433C">
              <w:rPr>
                <w:b/>
                <w:sz w:val="22"/>
                <w:szCs w:val="22"/>
                <w:lang w:val="en-US"/>
              </w:rPr>
              <w:t>HB</w:t>
            </w:r>
          </w:p>
        </w:tc>
        <w:tc>
          <w:tcPr>
            <w:tcW w:w="1240" w:type="dxa"/>
            <w:tcBorders>
              <w:top w:val="single" w:sz="4" w:space="0" w:color="auto"/>
              <w:left w:val="single" w:sz="4" w:space="0" w:color="auto"/>
              <w:bottom w:val="single" w:sz="4" w:space="0" w:color="auto"/>
              <w:right w:val="nil"/>
            </w:tcBorders>
            <w:vAlign w:val="center"/>
            <w:hideMark/>
          </w:tcPr>
          <w:p w14:paraId="10276F8B" w14:textId="77777777" w:rsidR="001A6F8A" w:rsidRPr="001A6F8A" w:rsidRDefault="001A6F8A" w:rsidP="001A6F8A">
            <w:pPr>
              <w:tabs>
                <w:tab w:val="left" w:pos="852"/>
                <w:tab w:val="left" w:pos="1026"/>
              </w:tabs>
              <w:jc w:val="center"/>
              <w:rPr>
                <w:b/>
                <w:sz w:val="22"/>
                <w:szCs w:val="22"/>
              </w:rPr>
            </w:pPr>
            <w:r w:rsidRPr="001A6F8A">
              <w:rPr>
                <w:b/>
                <w:sz w:val="22"/>
                <w:szCs w:val="22"/>
              </w:rPr>
              <w:t>Класс (марка)</w:t>
            </w:r>
          </w:p>
        </w:tc>
      </w:tr>
      <w:tr w:rsidR="0008433C" w:rsidRPr="001A6F8A" w14:paraId="226C03AE" w14:textId="77777777" w:rsidTr="00453A04">
        <w:trPr>
          <w:trHeight w:val="464"/>
          <w:jc w:val="center"/>
        </w:trPr>
        <w:tc>
          <w:tcPr>
            <w:tcW w:w="936" w:type="dxa"/>
            <w:tcBorders>
              <w:top w:val="single" w:sz="4" w:space="0" w:color="auto"/>
              <w:left w:val="nil"/>
              <w:bottom w:val="single" w:sz="4" w:space="0" w:color="auto"/>
              <w:right w:val="single" w:sz="4" w:space="0" w:color="auto"/>
            </w:tcBorders>
            <w:vAlign w:val="center"/>
          </w:tcPr>
          <w:p w14:paraId="0FF11600"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vAlign w:val="center"/>
          </w:tcPr>
          <w:p w14:paraId="2EE5AFE7" w14:textId="30D23EAF" w:rsidR="0008433C" w:rsidRPr="0008433C" w:rsidRDefault="0008433C" w:rsidP="0008433C">
            <w:pPr>
              <w:rPr>
                <w:sz w:val="22"/>
                <w:szCs w:val="22"/>
              </w:rPr>
            </w:pPr>
            <w:r w:rsidRPr="0008433C">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vAlign w:val="center"/>
          </w:tcPr>
          <w:p w14:paraId="7C7347F5" w14:textId="7F98F35F"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6D9C6EB9" w14:textId="568B4751" w:rsidR="0008433C" w:rsidRPr="0008433C" w:rsidRDefault="0008433C" w:rsidP="0008433C">
            <w:pPr>
              <w:jc w:val="center"/>
              <w:rPr>
                <w:sz w:val="22"/>
                <w:szCs w:val="22"/>
              </w:rPr>
            </w:pPr>
            <w:r w:rsidRPr="0008433C">
              <w:rPr>
                <w:sz w:val="22"/>
                <w:szCs w:val="22"/>
              </w:rPr>
              <w:t>13</w:t>
            </w:r>
            <w:r w:rsidR="00E14ABF">
              <w:rPr>
                <w:sz w:val="22"/>
                <w:szCs w:val="22"/>
              </w:rPr>
              <w:t>8</w:t>
            </w:r>
          </w:p>
        </w:tc>
        <w:tc>
          <w:tcPr>
            <w:tcW w:w="1240" w:type="dxa"/>
            <w:vMerge w:val="restart"/>
            <w:tcBorders>
              <w:top w:val="single" w:sz="4" w:space="0" w:color="auto"/>
              <w:left w:val="single" w:sz="4" w:space="0" w:color="auto"/>
              <w:right w:val="nil"/>
            </w:tcBorders>
            <w:vAlign w:val="center"/>
          </w:tcPr>
          <w:p w14:paraId="25509EA1" w14:textId="443F11A7" w:rsidR="0008433C" w:rsidRPr="001A6F8A" w:rsidRDefault="0008433C" w:rsidP="0008433C">
            <w:pPr>
              <w:tabs>
                <w:tab w:val="left" w:pos="720"/>
              </w:tabs>
              <w:jc w:val="center"/>
              <w:rPr>
                <w:sz w:val="22"/>
                <w:szCs w:val="22"/>
              </w:rPr>
            </w:pPr>
            <w:r>
              <w:rPr>
                <w:sz w:val="22"/>
                <w:szCs w:val="22"/>
              </w:rPr>
              <w:t>С345</w:t>
            </w:r>
          </w:p>
          <w:p w14:paraId="20E23DDD" w14:textId="77777777" w:rsidR="0008433C" w:rsidRPr="001A6F8A" w:rsidRDefault="0008433C" w:rsidP="0008433C">
            <w:pPr>
              <w:tabs>
                <w:tab w:val="left" w:pos="720"/>
              </w:tabs>
              <w:jc w:val="center"/>
              <w:rPr>
                <w:sz w:val="22"/>
                <w:szCs w:val="22"/>
              </w:rPr>
            </w:pPr>
          </w:p>
        </w:tc>
      </w:tr>
      <w:tr w:rsidR="0008433C" w:rsidRPr="001A6F8A" w14:paraId="7FF74E3F" w14:textId="77777777" w:rsidTr="000A62FF">
        <w:trPr>
          <w:trHeight w:val="464"/>
          <w:jc w:val="center"/>
        </w:trPr>
        <w:tc>
          <w:tcPr>
            <w:tcW w:w="936" w:type="dxa"/>
            <w:tcBorders>
              <w:top w:val="single" w:sz="4" w:space="0" w:color="auto"/>
              <w:left w:val="nil"/>
              <w:bottom w:val="single" w:sz="4" w:space="0" w:color="auto"/>
              <w:right w:val="single" w:sz="4" w:space="0" w:color="auto"/>
            </w:tcBorders>
            <w:vAlign w:val="center"/>
          </w:tcPr>
          <w:p w14:paraId="24D5ED20"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3DF69FF8" w14:textId="293AD4E9"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430499CF" w14:textId="09A63EF2"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228D6967" w14:textId="68E82E81" w:rsidR="0008433C" w:rsidRPr="0008433C" w:rsidRDefault="0008433C" w:rsidP="0008433C">
            <w:pPr>
              <w:jc w:val="center"/>
              <w:rPr>
                <w:sz w:val="22"/>
                <w:szCs w:val="22"/>
              </w:rPr>
            </w:pPr>
            <w:r w:rsidRPr="0008433C">
              <w:rPr>
                <w:sz w:val="22"/>
                <w:szCs w:val="22"/>
              </w:rPr>
              <w:t>140</w:t>
            </w:r>
          </w:p>
        </w:tc>
        <w:tc>
          <w:tcPr>
            <w:tcW w:w="1240" w:type="dxa"/>
            <w:vMerge/>
            <w:tcBorders>
              <w:left w:val="single" w:sz="4" w:space="0" w:color="auto"/>
              <w:right w:val="nil"/>
            </w:tcBorders>
            <w:vAlign w:val="center"/>
          </w:tcPr>
          <w:p w14:paraId="261147AC" w14:textId="77777777" w:rsidR="0008433C" w:rsidRPr="001A6F8A" w:rsidRDefault="0008433C" w:rsidP="0008433C">
            <w:pPr>
              <w:tabs>
                <w:tab w:val="left" w:pos="720"/>
              </w:tabs>
              <w:jc w:val="center"/>
              <w:rPr>
                <w:sz w:val="22"/>
                <w:szCs w:val="22"/>
              </w:rPr>
            </w:pPr>
          </w:p>
        </w:tc>
      </w:tr>
      <w:tr w:rsidR="0008433C" w:rsidRPr="001A6F8A" w14:paraId="632B71C1" w14:textId="77777777" w:rsidTr="000A62FF">
        <w:trPr>
          <w:trHeight w:val="464"/>
          <w:jc w:val="center"/>
        </w:trPr>
        <w:tc>
          <w:tcPr>
            <w:tcW w:w="936" w:type="dxa"/>
            <w:tcBorders>
              <w:top w:val="single" w:sz="4" w:space="0" w:color="auto"/>
              <w:left w:val="nil"/>
              <w:bottom w:val="single" w:sz="4" w:space="0" w:color="auto"/>
              <w:right w:val="single" w:sz="4" w:space="0" w:color="auto"/>
            </w:tcBorders>
            <w:vAlign w:val="center"/>
          </w:tcPr>
          <w:p w14:paraId="4D81D301"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08889A9E" w14:textId="09B0EC78"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5227BB12" w14:textId="50AE6494"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59407DA0" w14:textId="58393030" w:rsidR="0008433C" w:rsidRPr="0008433C" w:rsidRDefault="0008433C" w:rsidP="0008433C">
            <w:pPr>
              <w:jc w:val="center"/>
              <w:rPr>
                <w:sz w:val="22"/>
                <w:szCs w:val="22"/>
              </w:rPr>
            </w:pPr>
            <w:r w:rsidRPr="0008433C">
              <w:rPr>
                <w:sz w:val="22"/>
                <w:szCs w:val="22"/>
              </w:rPr>
              <w:t>138</w:t>
            </w:r>
          </w:p>
        </w:tc>
        <w:tc>
          <w:tcPr>
            <w:tcW w:w="1240" w:type="dxa"/>
            <w:vMerge/>
            <w:tcBorders>
              <w:left w:val="single" w:sz="4" w:space="0" w:color="auto"/>
              <w:right w:val="nil"/>
            </w:tcBorders>
            <w:vAlign w:val="center"/>
          </w:tcPr>
          <w:p w14:paraId="1A204608" w14:textId="77777777" w:rsidR="0008433C" w:rsidRPr="001A6F8A" w:rsidRDefault="0008433C" w:rsidP="0008433C">
            <w:pPr>
              <w:tabs>
                <w:tab w:val="left" w:pos="720"/>
              </w:tabs>
              <w:jc w:val="center"/>
              <w:rPr>
                <w:sz w:val="22"/>
                <w:szCs w:val="22"/>
              </w:rPr>
            </w:pPr>
          </w:p>
        </w:tc>
      </w:tr>
      <w:tr w:rsidR="0008433C" w:rsidRPr="001A6F8A" w14:paraId="2E89214E" w14:textId="77777777" w:rsidTr="000A62FF">
        <w:trPr>
          <w:trHeight w:val="464"/>
          <w:jc w:val="center"/>
        </w:trPr>
        <w:tc>
          <w:tcPr>
            <w:tcW w:w="936" w:type="dxa"/>
            <w:tcBorders>
              <w:top w:val="single" w:sz="4" w:space="0" w:color="auto"/>
              <w:left w:val="nil"/>
              <w:bottom w:val="single" w:sz="4" w:space="0" w:color="auto"/>
              <w:right w:val="single" w:sz="4" w:space="0" w:color="auto"/>
            </w:tcBorders>
            <w:vAlign w:val="center"/>
          </w:tcPr>
          <w:p w14:paraId="14B7D295"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6B164CF5" w14:textId="4F93F763"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1931695B" w14:textId="6031E943"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17A37F0F" w14:textId="3BFE5A6F" w:rsidR="0008433C" w:rsidRPr="0008433C" w:rsidRDefault="0008433C" w:rsidP="0008433C">
            <w:pPr>
              <w:jc w:val="center"/>
              <w:rPr>
                <w:sz w:val="22"/>
                <w:szCs w:val="22"/>
              </w:rPr>
            </w:pPr>
            <w:r w:rsidRPr="0008433C">
              <w:rPr>
                <w:sz w:val="22"/>
                <w:szCs w:val="22"/>
              </w:rPr>
              <w:t>141</w:t>
            </w:r>
          </w:p>
        </w:tc>
        <w:tc>
          <w:tcPr>
            <w:tcW w:w="1240" w:type="dxa"/>
            <w:vMerge/>
            <w:tcBorders>
              <w:left w:val="single" w:sz="4" w:space="0" w:color="auto"/>
              <w:right w:val="nil"/>
            </w:tcBorders>
            <w:vAlign w:val="center"/>
          </w:tcPr>
          <w:p w14:paraId="764E225C" w14:textId="77777777" w:rsidR="0008433C" w:rsidRPr="001A6F8A" w:rsidRDefault="0008433C" w:rsidP="0008433C">
            <w:pPr>
              <w:tabs>
                <w:tab w:val="left" w:pos="720"/>
              </w:tabs>
              <w:jc w:val="center"/>
              <w:rPr>
                <w:sz w:val="22"/>
                <w:szCs w:val="22"/>
              </w:rPr>
            </w:pPr>
          </w:p>
        </w:tc>
      </w:tr>
      <w:tr w:rsidR="0008433C" w:rsidRPr="001A6F8A" w14:paraId="5994D91E" w14:textId="77777777" w:rsidTr="000A62FF">
        <w:trPr>
          <w:trHeight w:val="464"/>
          <w:jc w:val="center"/>
        </w:trPr>
        <w:tc>
          <w:tcPr>
            <w:tcW w:w="936" w:type="dxa"/>
            <w:tcBorders>
              <w:top w:val="single" w:sz="4" w:space="0" w:color="auto"/>
              <w:left w:val="nil"/>
              <w:bottom w:val="single" w:sz="4" w:space="0" w:color="auto"/>
              <w:right w:val="single" w:sz="4" w:space="0" w:color="auto"/>
            </w:tcBorders>
            <w:vAlign w:val="center"/>
          </w:tcPr>
          <w:p w14:paraId="5DCF66CE"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78A7D2E3" w14:textId="10468353"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4225AFF6" w14:textId="11010969"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3ADC35E7" w14:textId="67BB332B" w:rsidR="0008433C" w:rsidRPr="0008433C" w:rsidRDefault="0008433C" w:rsidP="0008433C">
            <w:pPr>
              <w:jc w:val="center"/>
              <w:rPr>
                <w:sz w:val="22"/>
                <w:szCs w:val="22"/>
              </w:rPr>
            </w:pPr>
            <w:r w:rsidRPr="0008433C">
              <w:rPr>
                <w:sz w:val="22"/>
                <w:szCs w:val="22"/>
              </w:rPr>
              <w:t>14</w:t>
            </w:r>
            <w:r w:rsidR="00E14ABF">
              <w:rPr>
                <w:sz w:val="22"/>
                <w:szCs w:val="22"/>
              </w:rPr>
              <w:t>2</w:t>
            </w:r>
          </w:p>
        </w:tc>
        <w:tc>
          <w:tcPr>
            <w:tcW w:w="1240" w:type="dxa"/>
            <w:vMerge/>
            <w:tcBorders>
              <w:left w:val="single" w:sz="4" w:space="0" w:color="auto"/>
              <w:bottom w:val="single" w:sz="4" w:space="0" w:color="auto"/>
              <w:right w:val="nil"/>
            </w:tcBorders>
            <w:vAlign w:val="center"/>
          </w:tcPr>
          <w:p w14:paraId="2D0CA7F9" w14:textId="77777777" w:rsidR="0008433C" w:rsidRPr="001A6F8A" w:rsidRDefault="0008433C" w:rsidP="0008433C">
            <w:pPr>
              <w:tabs>
                <w:tab w:val="left" w:pos="720"/>
              </w:tabs>
              <w:jc w:val="center"/>
              <w:rPr>
                <w:sz w:val="22"/>
                <w:szCs w:val="22"/>
              </w:rPr>
            </w:pPr>
          </w:p>
        </w:tc>
      </w:tr>
    </w:tbl>
    <w:p w14:paraId="6CFC25DE" w14:textId="3AFA5578" w:rsidR="0008433C" w:rsidRPr="0014572B" w:rsidRDefault="0008433C" w:rsidP="0008433C">
      <w:pPr>
        <w:spacing w:before="120" w:after="120"/>
        <w:ind w:left="170" w:right="170" w:firstLine="397"/>
        <w:jc w:val="both"/>
        <w:rPr>
          <w:color w:val="000000"/>
        </w:rPr>
      </w:pPr>
      <w:r w:rsidRPr="0014572B">
        <w:rPr>
          <w:color w:val="000000"/>
        </w:rPr>
        <w:t xml:space="preserve">Фактическая твердость была определена прибором </w:t>
      </w:r>
      <w:r>
        <w:rPr>
          <w:color w:val="000000"/>
        </w:rPr>
        <w:t>ЭЛИТ-2Д</w:t>
      </w:r>
      <w:r w:rsidRPr="0014572B">
        <w:rPr>
          <w:color w:val="000000"/>
        </w:rPr>
        <w:t xml:space="preserve"> (ГОСТ 22761-77).</w:t>
      </w:r>
    </w:p>
    <w:p w14:paraId="2045B15B" w14:textId="17905A9B" w:rsidR="0008433C" w:rsidRPr="0014572B" w:rsidRDefault="0008433C" w:rsidP="0008433C">
      <w:pPr>
        <w:spacing w:before="120" w:after="120"/>
        <w:ind w:left="170" w:right="170" w:firstLine="397"/>
        <w:jc w:val="both"/>
        <w:rPr>
          <w:bCs/>
        </w:rPr>
      </w:pPr>
      <w:r w:rsidRPr="0014572B">
        <w:rPr>
          <w:color w:val="000000"/>
        </w:rPr>
        <w:t xml:space="preserve">Заключение: </w:t>
      </w:r>
      <w:r w:rsidRPr="0014572B">
        <w:t xml:space="preserve">твердость стали </w:t>
      </w:r>
      <w:r w:rsidR="00421B26">
        <w:t>металлоконструкций каркаса</w:t>
      </w:r>
      <w:r w:rsidRPr="0014572B">
        <w:t xml:space="preserve"> по шкале Бринелля находится в пределах 138-14</w:t>
      </w:r>
      <w:r>
        <w:t>2</w:t>
      </w:r>
      <w:r w:rsidRPr="0014572B">
        <w:t> НВ (класс стали С345), что соответствует требованиям СП 16.13330.201</w:t>
      </w:r>
      <w:r>
        <w:t>7</w:t>
      </w:r>
      <w:r w:rsidRPr="0014572B">
        <w:rPr>
          <w:bCs/>
        </w:rPr>
        <w:t>.</w:t>
      </w:r>
    </w:p>
    <w:p w14:paraId="2CB1C5B4" w14:textId="1880EAEB" w:rsidR="0008433C" w:rsidRPr="0014572B" w:rsidRDefault="0008433C" w:rsidP="0008433C">
      <w:pPr>
        <w:pStyle w:val="afff2"/>
        <w:ind w:left="170" w:right="170" w:firstLine="397"/>
        <w:jc w:val="both"/>
        <w:rPr>
          <w:rFonts w:cs="Times New Roman"/>
          <w:szCs w:val="24"/>
        </w:rPr>
      </w:pPr>
    </w:p>
    <w:p w14:paraId="6290C06C" w14:textId="065E9C8C" w:rsidR="001A6F8A" w:rsidRPr="001A6F8A" w:rsidRDefault="001A6F8A" w:rsidP="001A6F8A">
      <w:pPr>
        <w:spacing w:line="348" w:lineRule="auto"/>
        <w:ind w:left="284" w:right="284" w:firstLine="340"/>
        <w:rPr>
          <w:bCs/>
        </w:rPr>
      </w:pPr>
      <w:r w:rsidRPr="001A6F8A">
        <w:t xml:space="preserve">Исполнитель: </w:t>
      </w:r>
      <w:r w:rsidR="00D7521F">
        <w:t>инженер</w:t>
      </w:r>
      <w:r w:rsidRPr="001A6F8A">
        <w:rPr>
          <w:b/>
        </w:rPr>
        <w:t xml:space="preserve">       </w:t>
      </w:r>
      <w:r w:rsidRPr="001A6F8A">
        <w:t xml:space="preserve">__________________________             В.Б. </w:t>
      </w:r>
      <w:proofErr w:type="spellStart"/>
      <w:r w:rsidRPr="001A6F8A">
        <w:t>Туленков</w:t>
      </w:r>
      <w:proofErr w:type="spellEnd"/>
    </w:p>
    <w:p w14:paraId="6632ED90" w14:textId="3E879271" w:rsidR="001A6F8A" w:rsidRPr="001A6F8A" w:rsidRDefault="001A6F8A" w:rsidP="001A6F8A"/>
    <w:p w14:paraId="0B037C7D" w14:textId="77777777" w:rsidR="00E14ABF" w:rsidRDefault="00E14ABF">
      <w:pPr>
        <w:rPr>
          <w:b/>
        </w:rPr>
      </w:pPr>
      <w:bookmarkStart w:id="117" w:name="_Toc53579537"/>
      <w:bookmarkStart w:id="118" w:name="_Toc53593791"/>
      <w:bookmarkStart w:id="119" w:name="_Toc53660672"/>
      <w:bookmarkStart w:id="120" w:name="_Toc54192217"/>
      <w:bookmarkStart w:id="121" w:name="_Toc76632027"/>
      <w:bookmarkStart w:id="122" w:name="_Toc85468626"/>
      <w:r>
        <w:rPr>
          <w:b/>
        </w:rPr>
        <w:br w:type="page"/>
      </w:r>
    </w:p>
    <w:p w14:paraId="1FCB6C5A" w14:textId="77777777" w:rsidR="00E14ABF" w:rsidRPr="001A6F8A" w:rsidRDefault="00E14ABF" w:rsidP="00E14ABF">
      <w:pPr>
        <w:spacing w:before="120"/>
        <w:jc w:val="center"/>
      </w:pPr>
      <w:r w:rsidRPr="001A6F8A">
        <w:lastRenderedPageBreak/>
        <w:t>ОБЩЕСТВО</w:t>
      </w:r>
      <w:r>
        <w:t xml:space="preserve"> </w:t>
      </w:r>
      <w:r w:rsidRPr="001A6F8A">
        <w:t>С</w:t>
      </w:r>
      <w:r>
        <w:t xml:space="preserve"> </w:t>
      </w:r>
      <w:r w:rsidRPr="001A6F8A">
        <w:t>ОГРАНИЧЕННОЙ</w:t>
      </w:r>
      <w:r>
        <w:t xml:space="preserve"> </w:t>
      </w:r>
      <w:r w:rsidRPr="001A6F8A">
        <w:t>ОТВЕТСТВЕННОСТЬЮ</w:t>
      </w:r>
      <w:r>
        <w:t xml:space="preserve"> </w:t>
      </w:r>
    </w:p>
    <w:p w14:paraId="5A08813A" w14:textId="77777777" w:rsidR="00E14ABF" w:rsidRPr="001A6F8A" w:rsidRDefault="00E14ABF" w:rsidP="00E14ABF">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t xml:space="preserve"> </w:t>
      </w:r>
      <w:r w:rsidRPr="00A0010C">
        <w:t>комплекс</w:t>
      </w:r>
      <w:r>
        <w:t xml:space="preserve"> </w:t>
      </w:r>
      <w:r w:rsidRPr="00A0010C">
        <w:t>«Интеграл»</w:t>
      </w:r>
    </w:p>
    <w:p w14:paraId="13526152" w14:textId="77777777" w:rsidR="00E14ABF" w:rsidRPr="00F74C78" w:rsidRDefault="00E14ABF" w:rsidP="00E14ABF">
      <w:pPr>
        <w:spacing w:before="240" w:line="357" w:lineRule="auto"/>
        <w:ind w:left="170" w:right="170" w:firstLine="397"/>
        <w:jc w:val="both"/>
      </w:pPr>
      <w:r>
        <w:t xml:space="preserve">Дата: 03 ноября 2021 </w:t>
      </w:r>
      <w:r w:rsidRPr="001A6F8A">
        <w:t>г.</w:t>
      </w:r>
      <w:bookmarkStart w:id="123" w:name="_Toc46129980"/>
      <w:bookmarkStart w:id="124" w:name="_Toc46130036"/>
      <w:bookmarkStart w:id="125" w:name="_Toc46143090"/>
      <w:bookmarkStart w:id="126" w:name="_Toc47616429"/>
      <w:bookmarkStart w:id="127" w:name="_Toc47616539"/>
      <w:bookmarkStart w:id="128" w:name="_Toc53579540"/>
      <w:bookmarkStart w:id="129" w:name="_Toc53593794"/>
      <w:bookmarkStart w:id="130" w:name="_Toc53660675"/>
      <w:bookmarkStart w:id="131" w:name="_Toc54192220"/>
      <w:bookmarkStart w:id="132" w:name="_Toc76632030"/>
      <w:bookmarkStart w:id="133" w:name="_Toc340582295"/>
      <w:bookmarkStart w:id="134" w:name="_Toc340582315"/>
      <w:bookmarkStart w:id="135" w:name="_Toc340844631"/>
      <w:bookmarkStart w:id="136" w:name="_Toc340844876"/>
      <w:bookmarkStart w:id="137" w:name="_Toc340846267"/>
      <w:bookmarkStart w:id="138" w:name="_Toc349912036"/>
      <w:bookmarkStart w:id="139" w:name="_Toc351455057"/>
      <w:bookmarkStart w:id="140" w:name="_Toc356892873"/>
      <w:bookmarkStart w:id="141" w:name="_Toc356984341"/>
      <w:bookmarkStart w:id="142" w:name="_Toc357761340"/>
      <w:bookmarkStart w:id="143" w:name="_Toc443035414"/>
      <w:bookmarkStart w:id="144" w:name="_Toc443293380"/>
      <w:bookmarkStart w:id="145" w:name="_Toc443293434"/>
      <w:bookmarkStart w:id="146" w:name="_Toc448312834"/>
      <w:bookmarkStart w:id="147" w:name="_Toc448312975"/>
      <w:bookmarkStart w:id="148" w:name="_Toc452715651"/>
      <w:bookmarkStart w:id="149" w:name="_Toc453169250"/>
      <w:bookmarkStart w:id="150" w:name="_Toc453169343"/>
      <w:bookmarkStart w:id="151" w:name="_Toc461616227"/>
      <w:bookmarkStart w:id="152" w:name="_Toc496524680"/>
      <w:bookmarkStart w:id="153" w:name="_Toc519001763"/>
      <w:bookmarkStart w:id="154" w:name="_Toc519065715"/>
      <w:bookmarkStart w:id="155" w:name="_Toc519066227"/>
      <w:bookmarkStart w:id="156" w:name="_Toc519856668"/>
      <w:bookmarkStart w:id="157" w:name="_Toc519856765"/>
      <w:bookmarkStart w:id="158" w:name="_Toc519856888"/>
      <w:bookmarkStart w:id="159" w:name="_Toc519870274"/>
      <w:bookmarkStart w:id="160" w:name="_Toc520120396"/>
      <w:bookmarkStart w:id="161" w:name="_Toc520130956"/>
      <w:bookmarkStart w:id="162" w:name="_Toc522529498"/>
      <w:bookmarkStart w:id="163" w:name="_Toc522530643"/>
      <w:bookmarkStart w:id="164" w:name="_Toc522530707"/>
      <w:bookmarkStart w:id="165" w:name="_Toc522533803"/>
      <w:bookmarkStart w:id="166" w:name="_Toc522540730"/>
      <w:bookmarkStart w:id="167" w:name="_Toc524954548"/>
      <w:bookmarkStart w:id="168" w:name="_Toc524954851"/>
      <w:bookmarkStart w:id="169" w:name="_Toc526163491"/>
      <w:bookmarkStart w:id="170" w:name="_Toc528330462"/>
      <w:bookmarkStart w:id="171" w:name="_Toc528330640"/>
      <w:bookmarkStart w:id="172" w:name="_Toc528586618"/>
      <w:r>
        <w:t xml:space="preserve"> </w:t>
      </w:r>
    </w:p>
    <w:p w14:paraId="5A6C32B2" w14:textId="77777777" w:rsidR="00E14ABF" w:rsidRPr="00F74C78" w:rsidRDefault="00E14ABF" w:rsidP="00E14ABF">
      <w:pPr>
        <w:jc w:val="center"/>
        <w:rPr>
          <w:b/>
        </w:rPr>
      </w:pPr>
      <w:bookmarkStart w:id="173" w:name="_Toc85468627"/>
    </w:p>
    <w:p w14:paraId="03E1C171" w14:textId="74DDDFFB" w:rsidR="00E14ABF" w:rsidRPr="00F74C78" w:rsidRDefault="00E14ABF" w:rsidP="00E14ABF">
      <w:pPr>
        <w:jc w:val="center"/>
        <w:rPr>
          <w:b/>
        </w:rPr>
      </w:pPr>
      <w:r w:rsidRPr="00F74C78">
        <w:rPr>
          <w:b/>
        </w:rPr>
        <w:t>ПРОТОКОЛ</w:t>
      </w:r>
      <w:r>
        <w:rPr>
          <w:b/>
        </w:rPr>
        <w:t xml:space="preserve"> </w:t>
      </w:r>
      <w:r w:rsidRPr="00F74C78">
        <w:rPr>
          <w:b/>
        </w:rPr>
        <w:t>№</w:t>
      </w:r>
      <w:bookmarkEnd w:id="173"/>
      <w:r>
        <w:rPr>
          <w:b/>
        </w:rPr>
        <w:t>918</w:t>
      </w:r>
    </w:p>
    <w:p w14:paraId="06C6B950" w14:textId="77777777" w:rsidR="00E14ABF" w:rsidRPr="00F74C78" w:rsidRDefault="00E14ABF" w:rsidP="00E14ABF">
      <w:pPr>
        <w:spacing w:line="357" w:lineRule="auto"/>
        <w:jc w:val="center"/>
        <w:rPr>
          <w:b/>
        </w:rPr>
      </w:pPr>
      <w:r w:rsidRPr="00F74C78">
        <w:rPr>
          <w:b/>
        </w:rPr>
        <w:t>измерения</w:t>
      </w:r>
      <w:r>
        <w:rPr>
          <w:b/>
        </w:rPr>
        <w:t xml:space="preserve"> </w:t>
      </w:r>
      <w:r w:rsidRPr="00F74C78">
        <w:rPr>
          <w:b/>
        </w:rPr>
        <w:t>прочностных</w:t>
      </w:r>
      <w:r>
        <w:rPr>
          <w:b/>
        </w:rPr>
        <w:t xml:space="preserve"> </w:t>
      </w:r>
      <w:r w:rsidRPr="00F74C78">
        <w:rPr>
          <w:b/>
        </w:rPr>
        <w:t>характеристик</w:t>
      </w:r>
      <w:r>
        <w:rPr>
          <w:b/>
        </w:rPr>
        <w:t xml:space="preserve"> </w:t>
      </w:r>
      <w:r w:rsidRPr="00F74C78">
        <w:rPr>
          <w:b/>
        </w:rPr>
        <w:t>каменной</w:t>
      </w:r>
      <w:r>
        <w:rPr>
          <w:b/>
        </w:rPr>
        <w:t xml:space="preserve"> </w:t>
      </w:r>
      <w:r w:rsidRPr="00F74C78">
        <w:rPr>
          <w:b/>
        </w:rPr>
        <w:t>кладки</w:t>
      </w:r>
    </w:p>
    <w:p w14:paraId="10BFDA74" w14:textId="1F93EE91" w:rsidR="00E14ABF" w:rsidRPr="001A6F8A" w:rsidRDefault="00E14ABF" w:rsidP="00E14ABF">
      <w:pPr>
        <w:spacing w:line="360" w:lineRule="auto"/>
        <w:ind w:left="170" w:right="170" w:firstLine="397"/>
        <w:jc w:val="both"/>
        <w:rPr>
          <w:spacing w:val="4"/>
        </w:rPr>
      </w:pPr>
      <w:r w:rsidRPr="001A6F8A">
        <w:rPr>
          <w:b/>
          <w:spacing w:val="4"/>
        </w:rPr>
        <w:t>Объект:</w:t>
      </w:r>
      <w:r>
        <w:rPr>
          <w:spacing w:val="4"/>
        </w:rPr>
        <w:t xml:space="preserve"> </w:t>
      </w:r>
      <w:r>
        <w:t xml:space="preserve">здание котельной, расположенной по адресу: </w:t>
      </w:r>
      <w:r w:rsidRPr="000F53CA">
        <w:t>Новосибирск</w:t>
      </w:r>
      <w:r>
        <w:t xml:space="preserve">ая </w:t>
      </w:r>
      <w:r w:rsidRPr="000F53CA">
        <w:t>област</w:t>
      </w:r>
      <w:r>
        <w:t xml:space="preserve">ь, </w:t>
      </w:r>
      <w:proofErr w:type="spellStart"/>
      <w:r w:rsidRPr="000F53CA">
        <w:t>Чулымск</w:t>
      </w:r>
      <w:r>
        <w:t>ий</w:t>
      </w:r>
      <w:proofErr w:type="spellEnd"/>
      <w:r>
        <w:t xml:space="preserve"> </w:t>
      </w:r>
      <w:r w:rsidRPr="000F53CA">
        <w:t>район</w:t>
      </w:r>
      <w:r>
        <w:t xml:space="preserve">, г. Чулым, </w:t>
      </w:r>
      <w:r w:rsidR="00E23DE6">
        <w:t>ул. Трудовая, д. 64А</w:t>
      </w:r>
      <w:r>
        <w:t>.</w:t>
      </w:r>
    </w:p>
    <w:p w14:paraId="2B2C43F2" w14:textId="77777777" w:rsidR="00E14ABF" w:rsidRDefault="00E14ABF" w:rsidP="00E14ABF">
      <w:pPr>
        <w:spacing w:line="360" w:lineRule="auto"/>
        <w:ind w:left="170" w:right="170" w:firstLine="397"/>
        <w:jc w:val="both"/>
      </w:pPr>
      <w:r w:rsidRPr="002F51B8">
        <w:rPr>
          <w:b/>
        </w:rPr>
        <w:t>Заказчик</w:t>
      </w:r>
      <w:r w:rsidRPr="002F51B8">
        <w:t>:</w:t>
      </w:r>
      <w:r>
        <w:t xml:space="preserve"> </w:t>
      </w:r>
      <w:r w:rsidRPr="000F53CA">
        <w:t>Администрация</w:t>
      </w:r>
      <w:r>
        <w:t xml:space="preserve"> </w:t>
      </w:r>
      <w:r w:rsidRPr="000F53CA">
        <w:t>города</w:t>
      </w:r>
      <w:r>
        <w:t xml:space="preserve"> </w:t>
      </w:r>
      <w:r w:rsidRPr="000F53CA">
        <w:t>Чулыма</w:t>
      </w:r>
      <w:r>
        <w:t xml:space="preserve">. </w:t>
      </w:r>
      <w:proofErr w:type="spellStart"/>
      <w:r w:rsidRPr="000F53CA">
        <w:t>Чулымск</w:t>
      </w:r>
      <w:r>
        <w:t>ий</w:t>
      </w:r>
      <w:proofErr w:type="spellEnd"/>
      <w:r>
        <w:t xml:space="preserve"> </w:t>
      </w:r>
      <w:r w:rsidRPr="000F53CA">
        <w:t>район</w:t>
      </w:r>
      <w:r>
        <w:t xml:space="preserve">. </w:t>
      </w:r>
      <w:r w:rsidRPr="000F53CA">
        <w:t>Новосибирской</w:t>
      </w:r>
      <w:r>
        <w:t xml:space="preserve"> </w:t>
      </w:r>
      <w:r w:rsidRPr="000F53CA">
        <w:t>области</w:t>
      </w:r>
    </w:p>
    <w:p w14:paraId="5C377068" w14:textId="77777777" w:rsidR="00E14ABF" w:rsidRPr="00F74C78" w:rsidRDefault="00E14ABF" w:rsidP="00E14ABF">
      <w:pPr>
        <w:tabs>
          <w:tab w:val="left" w:pos="10065"/>
        </w:tabs>
        <w:spacing w:before="120" w:line="29" w:lineRule="atLeast"/>
        <w:ind w:left="170" w:right="170" w:firstLine="397"/>
        <w:jc w:val="both"/>
        <w:rPr>
          <w:spacing w:val="-4"/>
        </w:rPr>
      </w:pPr>
      <w:r w:rsidRPr="00F74C78">
        <w:rPr>
          <w:spacing w:val="-4"/>
        </w:rPr>
        <w:t>Контроль</w:t>
      </w:r>
      <w:r>
        <w:rPr>
          <w:spacing w:val="-4"/>
        </w:rPr>
        <w:t xml:space="preserve"> </w:t>
      </w:r>
      <w:r w:rsidRPr="00F74C78">
        <w:rPr>
          <w:spacing w:val="-4"/>
        </w:rPr>
        <w:t>выполнен</w:t>
      </w:r>
      <w:r>
        <w:rPr>
          <w:spacing w:val="-4"/>
        </w:rPr>
        <w:t xml:space="preserve"> </w:t>
      </w:r>
      <w:r w:rsidRPr="00F74C78">
        <w:rPr>
          <w:spacing w:val="-4"/>
        </w:rPr>
        <w:t>согласно</w:t>
      </w:r>
      <w:r>
        <w:rPr>
          <w:spacing w:val="-4"/>
        </w:rPr>
        <w:t xml:space="preserve"> </w:t>
      </w:r>
      <w:r w:rsidRPr="00F74C78">
        <w:rPr>
          <w:spacing w:val="-4"/>
        </w:rPr>
        <w:t>нормативным</w:t>
      </w:r>
      <w:r>
        <w:rPr>
          <w:spacing w:val="-4"/>
        </w:rPr>
        <w:t xml:space="preserve"> </w:t>
      </w:r>
      <w:r w:rsidRPr="00F74C78">
        <w:rPr>
          <w:spacing w:val="-4"/>
        </w:rPr>
        <w:t>документам:</w:t>
      </w:r>
      <w:r>
        <w:rPr>
          <w:spacing w:val="-4"/>
        </w:rPr>
        <w:t xml:space="preserve"> </w:t>
      </w:r>
      <w:r w:rsidRPr="00F74C78">
        <w:rPr>
          <w:spacing w:val="-4"/>
        </w:rPr>
        <w:t>СП</w:t>
      </w:r>
      <w:r>
        <w:rPr>
          <w:spacing w:val="-4"/>
        </w:rPr>
        <w:t xml:space="preserve"> </w:t>
      </w:r>
      <w:r w:rsidRPr="00F74C78">
        <w:rPr>
          <w:spacing w:val="-4"/>
        </w:rPr>
        <w:t>15.13330.2012</w:t>
      </w:r>
      <w:r>
        <w:rPr>
          <w:spacing w:val="-4"/>
        </w:rPr>
        <w:t xml:space="preserve"> </w:t>
      </w:r>
    </w:p>
    <w:p w14:paraId="55E02949" w14:textId="77777777" w:rsidR="00E14ABF" w:rsidRPr="00F74C78" w:rsidRDefault="00E14ABF" w:rsidP="00E14ABF">
      <w:pPr>
        <w:tabs>
          <w:tab w:val="left" w:pos="10065"/>
        </w:tabs>
        <w:spacing w:before="120" w:line="360" w:lineRule="auto"/>
        <w:ind w:left="170" w:right="170" w:firstLine="397"/>
        <w:jc w:val="center"/>
        <w:rPr>
          <w:spacing w:val="-4"/>
        </w:rPr>
      </w:pPr>
      <w:bookmarkStart w:id="174" w:name="_Toc47616430"/>
      <w:bookmarkStart w:id="175" w:name="_Toc47616540"/>
      <w:bookmarkStart w:id="176" w:name="_Toc53579541"/>
      <w:bookmarkStart w:id="177" w:name="_Toc53593795"/>
      <w:bookmarkStart w:id="178" w:name="_Toc53660676"/>
      <w:bookmarkStart w:id="179" w:name="_Toc54192221"/>
      <w:bookmarkStart w:id="180" w:name="_Toc76632031"/>
      <w:bookmarkStart w:id="181" w:name="_Toc85468628"/>
      <w:bookmarkEnd w:id="123"/>
      <w:bookmarkEnd w:id="124"/>
      <w:bookmarkEnd w:id="125"/>
      <w:bookmarkEnd w:id="126"/>
      <w:bookmarkEnd w:id="127"/>
      <w:bookmarkEnd w:id="128"/>
      <w:bookmarkEnd w:id="129"/>
      <w:bookmarkEnd w:id="130"/>
      <w:bookmarkEnd w:id="131"/>
      <w:bookmarkEnd w:id="132"/>
      <w:r w:rsidRPr="00F74C78">
        <w:rPr>
          <w:spacing w:val="-4"/>
        </w:rPr>
        <w:t>Средства</w:t>
      </w:r>
      <w:r>
        <w:rPr>
          <w:spacing w:val="-4"/>
        </w:rPr>
        <w:t xml:space="preserve"> </w:t>
      </w:r>
      <w:r w:rsidRPr="00F74C78">
        <w:rPr>
          <w:spacing w:val="-4"/>
        </w:rPr>
        <w:t>контроля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4"/>
      <w:bookmarkEnd w:id="175"/>
      <w:bookmarkEnd w:id="176"/>
      <w:bookmarkEnd w:id="177"/>
      <w:bookmarkEnd w:id="178"/>
      <w:bookmarkEnd w:id="179"/>
      <w:bookmarkEnd w:id="180"/>
      <w:bookmarkEnd w:id="181"/>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E14ABF" w:rsidRPr="00F74C78" w14:paraId="3DBD8C97" w14:textId="77777777" w:rsidTr="00C3641E">
        <w:trPr>
          <w:trHeight w:val="373"/>
          <w:jc w:val="center"/>
        </w:trPr>
        <w:tc>
          <w:tcPr>
            <w:tcW w:w="2694" w:type="dxa"/>
            <w:vAlign w:val="center"/>
          </w:tcPr>
          <w:p w14:paraId="139CB7C1" w14:textId="77777777" w:rsidR="00E14ABF" w:rsidRPr="00F74C78" w:rsidRDefault="00E14ABF" w:rsidP="00C3641E">
            <w:pPr>
              <w:ind w:right="-4"/>
              <w:jc w:val="center"/>
              <w:rPr>
                <w:rFonts w:eastAsia="Arial Unicode MS"/>
                <w:b/>
                <w:sz w:val="22"/>
                <w:szCs w:val="22"/>
              </w:rPr>
            </w:pPr>
            <w:r w:rsidRPr="00F74C78">
              <w:rPr>
                <w:rFonts w:eastAsia="Arial Unicode MS"/>
                <w:b/>
                <w:sz w:val="22"/>
                <w:szCs w:val="22"/>
              </w:rPr>
              <w:t>Наименование</w:t>
            </w:r>
            <w:r>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E421F9B" w14:textId="77777777" w:rsidR="00E14ABF" w:rsidRPr="00F74C78" w:rsidRDefault="00E14ABF" w:rsidP="00C3641E">
            <w:pPr>
              <w:ind w:right="-4"/>
              <w:jc w:val="center"/>
              <w:rPr>
                <w:rFonts w:eastAsia="Arial Unicode MS"/>
                <w:b/>
                <w:sz w:val="22"/>
                <w:szCs w:val="22"/>
              </w:rPr>
            </w:pPr>
            <w:r w:rsidRPr="00F74C78">
              <w:rPr>
                <w:rFonts w:eastAsia="Arial Unicode MS"/>
                <w:b/>
                <w:sz w:val="22"/>
                <w:szCs w:val="22"/>
              </w:rPr>
              <w:t>Назначение</w:t>
            </w:r>
            <w:r>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49C37BDD" w14:textId="77777777" w:rsidR="00E14ABF" w:rsidRPr="00F74C78" w:rsidRDefault="00E14ABF" w:rsidP="00C3641E">
            <w:pPr>
              <w:ind w:right="-4"/>
              <w:jc w:val="center"/>
              <w:rPr>
                <w:rFonts w:eastAsia="Arial Unicode MS"/>
                <w:b/>
                <w:sz w:val="22"/>
                <w:szCs w:val="22"/>
              </w:rPr>
            </w:pPr>
            <w:r w:rsidRPr="00F74C78">
              <w:rPr>
                <w:rFonts w:eastAsia="Arial Unicode MS"/>
                <w:b/>
                <w:sz w:val="22"/>
                <w:szCs w:val="22"/>
              </w:rPr>
              <w:t>Заводской</w:t>
            </w:r>
            <w:r>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6B739F2E" w14:textId="77777777" w:rsidR="00E14ABF" w:rsidRPr="00F74C78" w:rsidRDefault="00E14ABF" w:rsidP="00C3641E">
            <w:pPr>
              <w:ind w:right="-4"/>
              <w:jc w:val="center"/>
              <w:rPr>
                <w:rFonts w:eastAsia="Arial Unicode MS"/>
                <w:b/>
                <w:sz w:val="22"/>
                <w:szCs w:val="22"/>
              </w:rPr>
            </w:pPr>
            <w:r w:rsidRPr="00F74C78">
              <w:rPr>
                <w:rFonts w:eastAsia="Arial Unicode MS"/>
                <w:b/>
                <w:sz w:val="22"/>
                <w:szCs w:val="22"/>
              </w:rPr>
              <w:t>Свидетельство</w:t>
            </w:r>
          </w:p>
          <w:p w14:paraId="4DAE9601" w14:textId="77777777" w:rsidR="00E14ABF" w:rsidRPr="00F74C78" w:rsidRDefault="00E14ABF" w:rsidP="00C3641E">
            <w:pPr>
              <w:ind w:right="-4"/>
              <w:jc w:val="center"/>
              <w:rPr>
                <w:rFonts w:eastAsia="Arial Unicode MS"/>
                <w:b/>
                <w:sz w:val="22"/>
                <w:szCs w:val="22"/>
              </w:rPr>
            </w:pPr>
            <w:r w:rsidRPr="00F74C78">
              <w:rPr>
                <w:rFonts w:eastAsia="Arial Unicode MS"/>
                <w:b/>
                <w:sz w:val="22"/>
                <w:szCs w:val="22"/>
              </w:rPr>
              <w:t>о</w:t>
            </w:r>
            <w:r>
              <w:rPr>
                <w:rFonts w:eastAsia="Arial Unicode MS"/>
                <w:b/>
                <w:sz w:val="22"/>
                <w:szCs w:val="22"/>
              </w:rPr>
              <w:t xml:space="preserve"> </w:t>
            </w:r>
            <w:r w:rsidRPr="00F74C78">
              <w:rPr>
                <w:rFonts w:eastAsia="Arial Unicode MS"/>
                <w:b/>
                <w:sz w:val="22"/>
                <w:szCs w:val="22"/>
              </w:rPr>
              <w:t>поверке</w:t>
            </w:r>
          </w:p>
        </w:tc>
      </w:tr>
      <w:tr w:rsidR="00E14ABF" w:rsidRPr="00F74C78" w14:paraId="7A72B920" w14:textId="77777777" w:rsidTr="00C3641E">
        <w:trPr>
          <w:trHeight w:val="647"/>
          <w:jc w:val="center"/>
        </w:trPr>
        <w:tc>
          <w:tcPr>
            <w:tcW w:w="2694" w:type="dxa"/>
            <w:vAlign w:val="center"/>
          </w:tcPr>
          <w:p w14:paraId="2BC749BC" w14:textId="77777777" w:rsidR="00E14ABF" w:rsidRPr="00F74C78" w:rsidRDefault="00E14ABF" w:rsidP="00C3641E">
            <w:pPr>
              <w:ind w:right="-4"/>
              <w:jc w:val="center"/>
              <w:rPr>
                <w:rFonts w:eastAsia="Arial Unicode MS"/>
                <w:sz w:val="22"/>
                <w:szCs w:val="22"/>
              </w:rPr>
            </w:pPr>
            <w:r w:rsidRPr="00F74C78">
              <w:rPr>
                <w:rFonts w:eastAsia="Arial Unicode MS"/>
                <w:sz w:val="22"/>
                <w:szCs w:val="22"/>
              </w:rPr>
              <w:t>Измеритель</w:t>
            </w:r>
            <w:r>
              <w:rPr>
                <w:rFonts w:eastAsia="Arial Unicode MS"/>
                <w:sz w:val="22"/>
                <w:szCs w:val="22"/>
              </w:rPr>
              <w:t xml:space="preserve"> </w:t>
            </w:r>
            <w:r w:rsidRPr="00F74C78">
              <w:rPr>
                <w:rFonts w:eastAsia="Arial Unicode MS"/>
                <w:sz w:val="22"/>
                <w:szCs w:val="22"/>
              </w:rPr>
              <w:t>прочности</w:t>
            </w:r>
            <w:r>
              <w:rPr>
                <w:rFonts w:eastAsia="Arial Unicode MS"/>
                <w:sz w:val="22"/>
                <w:szCs w:val="22"/>
              </w:rPr>
              <w:t xml:space="preserve"> </w:t>
            </w:r>
            <w:r w:rsidRPr="00F74C78">
              <w:rPr>
                <w:rFonts w:eastAsia="Arial Unicode MS"/>
                <w:sz w:val="22"/>
                <w:szCs w:val="22"/>
              </w:rPr>
              <w:t>строительных</w:t>
            </w:r>
            <w:r>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Pr>
                <w:rFonts w:eastAsia="Arial Unicode MS"/>
                <w:sz w:val="22"/>
                <w:szCs w:val="22"/>
              </w:rPr>
              <w:t xml:space="preserve"> </w:t>
            </w:r>
            <w:r w:rsidRPr="00F74C78">
              <w:rPr>
                <w:rFonts w:eastAsia="Arial Unicode MS"/>
                <w:sz w:val="22"/>
                <w:szCs w:val="22"/>
              </w:rPr>
              <w:t>1.1»</w:t>
            </w:r>
          </w:p>
        </w:tc>
        <w:tc>
          <w:tcPr>
            <w:tcW w:w="2646" w:type="dxa"/>
            <w:vAlign w:val="center"/>
          </w:tcPr>
          <w:p w14:paraId="176472B6" w14:textId="77777777" w:rsidR="00E14ABF" w:rsidRPr="00F74C78" w:rsidRDefault="00E14ABF" w:rsidP="00C3641E">
            <w:pPr>
              <w:ind w:right="-4"/>
              <w:jc w:val="center"/>
              <w:rPr>
                <w:rFonts w:eastAsia="Arial Unicode MS"/>
                <w:sz w:val="22"/>
                <w:szCs w:val="22"/>
              </w:rPr>
            </w:pPr>
            <w:r w:rsidRPr="00F74C78">
              <w:rPr>
                <w:rFonts w:eastAsia="Arial Unicode MS"/>
                <w:sz w:val="22"/>
                <w:szCs w:val="22"/>
              </w:rPr>
              <w:t>Определение</w:t>
            </w:r>
            <w:r>
              <w:rPr>
                <w:rFonts w:eastAsia="Arial Unicode MS"/>
                <w:sz w:val="22"/>
                <w:szCs w:val="22"/>
              </w:rPr>
              <w:t xml:space="preserve"> </w:t>
            </w:r>
            <w:r w:rsidRPr="00F74C78">
              <w:rPr>
                <w:rFonts w:eastAsia="Arial Unicode MS"/>
                <w:sz w:val="22"/>
                <w:szCs w:val="22"/>
              </w:rPr>
              <w:t>прочности</w:t>
            </w:r>
            <w:r>
              <w:rPr>
                <w:rFonts w:eastAsia="Arial Unicode MS"/>
                <w:sz w:val="22"/>
                <w:szCs w:val="22"/>
              </w:rPr>
              <w:t xml:space="preserve"> </w:t>
            </w:r>
            <w:r w:rsidRPr="00F74C78">
              <w:rPr>
                <w:rFonts w:eastAsia="Arial Unicode MS"/>
                <w:sz w:val="22"/>
                <w:szCs w:val="22"/>
              </w:rPr>
              <w:t>строительных</w:t>
            </w:r>
            <w:r>
              <w:rPr>
                <w:rFonts w:eastAsia="Arial Unicode MS"/>
                <w:sz w:val="22"/>
                <w:szCs w:val="22"/>
              </w:rPr>
              <w:t xml:space="preserve"> </w:t>
            </w:r>
            <w:r w:rsidRPr="00F74C78">
              <w:rPr>
                <w:rFonts w:eastAsia="Arial Unicode MS"/>
                <w:sz w:val="22"/>
                <w:szCs w:val="22"/>
              </w:rPr>
              <w:t>материалов</w:t>
            </w:r>
            <w:r>
              <w:rPr>
                <w:rFonts w:eastAsia="Arial Unicode MS"/>
                <w:sz w:val="22"/>
                <w:szCs w:val="22"/>
              </w:rPr>
              <w:t xml:space="preserve"> </w:t>
            </w:r>
            <w:r w:rsidRPr="00F74C78">
              <w:rPr>
                <w:rFonts w:eastAsia="Arial Unicode MS"/>
                <w:sz w:val="22"/>
                <w:szCs w:val="22"/>
              </w:rPr>
              <w:t>в</w:t>
            </w:r>
            <w:r>
              <w:rPr>
                <w:rFonts w:eastAsia="Arial Unicode MS"/>
                <w:sz w:val="22"/>
                <w:szCs w:val="22"/>
              </w:rPr>
              <w:t xml:space="preserve"> </w:t>
            </w:r>
            <w:r w:rsidRPr="00F74C78">
              <w:rPr>
                <w:rFonts w:eastAsia="Arial Unicode MS"/>
                <w:sz w:val="22"/>
                <w:szCs w:val="22"/>
              </w:rPr>
              <w:t>зависимости</w:t>
            </w:r>
            <w:r>
              <w:rPr>
                <w:rFonts w:eastAsia="Arial Unicode MS"/>
                <w:sz w:val="22"/>
                <w:szCs w:val="22"/>
              </w:rPr>
              <w:t xml:space="preserve"> </w:t>
            </w:r>
            <w:r w:rsidRPr="00F74C78">
              <w:rPr>
                <w:rFonts w:eastAsia="Arial Unicode MS"/>
                <w:sz w:val="22"/>
                <w:szCs w:val="22"/>
              </w:rPr>
              <w:t>от</w:t>
            </w:r>
            <w:r>
              <w:rPr>
                <w:rFonts w:eastAsia="Arial Unicode MS"/>
                <w:sz w:val="22"/>
                <w:szCs w:val="22"/>
              </w:rPr>
              <w:t xml:space="preserve"> </w:t>
            </w:r>
            <w:r w:rsidRPr="00F74C78">
              <w:rPr>
                <w:rFonts w:eastAsia="Arial Unicode MS"/>
                <w:sz w:val="22"/>
                <w:szCs w:val="22"/>
              </w:rPr>
              <w:t>скорости</w:t>
            </w:r>
            <w:r>
              <w:rPr>
                <w:rFonts w:eastAsia="Arial Unicode MS"/>
                <w:sz w:val="22"/>
                <w:szCs w:val="22"/>
              </w:rPr>
              <w:t xml:space="preserve"> </w:t>
            </w:r>
            <w:r w:rsidRPr="00F74C78">
              <w:rPr>
                <w:rFonts w:eastAsia="Arial Unicode MS"/>
                <w:sz w:val="22"/>
                <w:szCs w:val="22"/>
              </w:rPr>
              <w:t>распространения</w:t>
            </w:r>
            <w:r>
              <w:rPr>
                <w:rFonts w:eastAsia="Arial Unicode MS"/>
                <w:sz w:val="22"/>
                <w:szCs w:val="22"/>
              </w:rPr>
              <w:t xml:space="preserve"> </w:t>
            </w:r>
            <w:r w:rsidRPr="00F74C78">
              <w:rPr>
                <w:rFonts w:eastAsia="Arial Unicode MS"/>
                <w:sz w:val="22"/>
                <w:szCs w:val="22"/>
              </w:rPr>
              <w:t>УЗ</w:t>
            </w:r>
            <w:r>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0391798D" w14:textId="77777777" w:rsidR="00E14ABF" w:rsidRPr="00F74C78" w:rsidRDefault="00E14ABF" w:rsidP="00C3641E">
            <w:pPr>
              <w:jc w:val="center"/>
              <w:rPr>
                <w:sz w:val="22"/>
                <w:szCs w:val="22"/>
              </w:rPr>
            </w:pPr>
            <w:r w:rsidRPr="00F74C78">
              <w:rPr>
                <w:sz w:val="22"/>
                <w:szCs w:val="22"/>
              </w:rPr>
              <w:t>572</w:t>
            </w:r>
          </w:p>
        </w:tc>
        <w:tc>
          <w:tcPr>
            <w:tcW w:w="3087" w:type="dxa"/>
            <w:vAlign w:val="center"/>
          </w:tcPr>
          <w:p w14:paraId="7EF0C9FF" w14:textId="77777777" w:rsidR="00E14ABF" w:rsidRPr="00F74C78" w:rsidRDefault="00E14ABF" w:rsidP="00C3641E">
            <w:pPr>
              <w:jc w:val="center"/>
              <w:rPr>
                <w:sz w:val="22"/>
                <w:szCs w:val="22"/>
              </w:rPr>
            </w:pPr>
            <w:r w:rsidRPr="00F74C78">
              <w:rPr>
                <w:sz w:val="22"/>
                <w:szCs w:val="22"/>
              </w:rPr>
              <w:t>Свидетельство</w:t>
            </w:r>
            <w:r>
              <w:rPr>
                <w:sz w:val="22"/>
                <w:szCs w:val="22"/>
              </w:rPr>
              <w:t xml:space="preserve"> </w:t>
            </w:r>
            <w:r w:rsidRPr="00F74C78">
              <w:rPr>
                <w:sz w:val="22"/>
                <w:szCs w:val="22"/>
              </w:rPr>
              <w:t>№6622,</w:t>
            </w:r>
          </w:p>
          <w:p w14:paraId="7682292E" w14:textId="77777777" w:rsidR="00E14ABF" w:rsidRPr="00F74C78" w:rsidRDefault="00E14ABF" w:rsidP="00C3641E">
            <w:pPr>
              <w:jc w:val="center"/>
              <w:rPr>
                <w:sz w:val="22"/>
                <w:szCs w:val="22"/>
              </w:rPr>
            </w:pPr>
            <w:r w:rsidRPr="00F74C78">
              <w:rPr>
                <w:sz w:val="22"/>
                <w:szCs w:val="22"/>
              </w:rPr>
              <w:t>действительно</w:t>
            </w:r>
            <w:r>
              <w:rPr>
                <w:sz w:val="22"/>
                <w:szCs w:val="22"/>
              </w:rPr>
              <w:t xml:space="preserve"> </w:t>
            </w:r>
            <w:r w:rsidRPr="00F74C78">
              <w:rPr>
                <w:sz w:val="22"/>
                <w:szCs w:val="22"/>
              </w:rPr>
              <w:t>до</w:t>
            </w:r>
            <w:r>
              <w:rPr>
                <w:sz w:val="22"/>
                <w:szCs w:val="22"/>
              </w:rPr>
              <w:t xml:space="preserve"> </w:t>
            </w:r>
            <w:r w:rsidRPr="00F74C78">
              <w:rPr>
                <w:sz w:val="22"/>
                <w:szCs w:val="22"/>
              </w:rPr>
              <w:t>30.12.2021</w:t>
            </w:r>
            <w:r>
              <w:rPr>
                <w:sz w:val="22"/>
                <w:szCs w:val="22"/>
              </w:rPr>
              <w:t xml:space="preserve"> </w:t>
            </w:r>
            <w:r w:rsidRPr="00F74C78">
              <w:rPr>
                <w:sz w:val="22"/>
                <w:szCs w:val="22"/>
              </w:rPr>
              <w:t>г..</w:t>
            </w:r>
          </w:p>
        </w:tc>
      </w:tr>
    </w:tbl>
    <w:p w14:paraId="1E3504BA" w14:textId="77777777" w:rsidR="00E14ABF" w:rsidRPr="00F74C78" w:rsidRDefault="00E14ABF" w:rsidP="00E14ABF">
      <w:pPr>
        <w:tabs>
          <w:tab w:val="left" w:pos="10065"/>
        </w:tabs>
        <w:spacing w:before="120" w:line="29" w:lineRule="atLeast"/>
        <w:ind w:left="170" w:right="170" w:firstLine="397"/>
        <w:jc w:val="both"/>
        <w:rPr>
          <w:spacing w:val="-4"/>
        </w:rPr>
      </w:pPr>
      <w:r w:rsidRPr="00F74C78">
        <w:rPr>
          <w:spacing w:val="-4"/>
        </w:rPr>
        <w:t>Состав</w:t>
      </w:r>
      <w:r>
        <w:rPr>
          <w:spacing w:val="-4"/>
        </w:rPr>
        <w:t xml:space="preserve"> </w:t>
      </w:r>
      <w:r w:rsidRPr="00F74C78">
        <w:rPr>
          <w:spacing w:val="-4"/>
        </w:rPr>
        <w:t>работ:</w:t>
      </w:r>
      <w:r>
        <w:rPr>
          <w:spacing w:val="-4"/>
        </w:rPr>
        <w:t xml:space="preserve"> </w:t>
      </w:r>
      <w:r w:rsidRPr="00F74C78">
        <w:rPr>
          <w:spacing w:val="-4"/>
        </w:rPr>
        <w:t>очистка</w:t>
      </w:r>
      <w:r>
        <w:rPr>
          <w:spacing w:val="-4"/>
        </w:rPr>
        <w:t xml:space="preserve"> </w:t>
      </w:r>
      <w:r w:rsidRPr="00F74C78">
        <w:rPr>
          <w:spacing w:val="-4"/>
        </w:rPr>
        <w:t>поверхности</w:t>
      </w:r>
      <w:r>
        <w:rPr>
          <w:spacing w:val="-4"/>
        </w:rPr>
        <w:t xml:space="preserve"> </w:t>
      </w:r>
      <w:r w:rsidRPr="00F74C78">
        <w:rPr>
          <w:spacing w:val="-4"/>
        </w:rPr>
        <w:t>конструкции,</w:t>
      </w:r>
      <w:r>
        <w:rPr>
          <w:spacing w:val="-4"/>
        </w:rPr>
        <w:t xml:space="preserve"> </w:t>
      </w:r>
      <w:r w:rsidRPr="00F74C78">
        <w:rPr>
          <w:spacing w:val="-4"/>
        </w:rPr>
        <w:t>выполнение</w:t>
      </w:r>
      <w:r>
        <w:rPr>
          <w:spacing w:val="-4"/>
        </w:rPr>
        <w:t xml:space="preserve"> </w:t>
      </w:r>
      <w:r w:rsidRPr="00F74C78">
        <w:rPr>
          <w:spacing w:val="-4"/>
        </w:rPr>
        <w:t>пяти</w:t>
      </w:r>
      <w:r>
        <w:rPr>
          <w:spacing w:val="-4"/>
        </w:rPr>
        <w:t xml:space="preserve"> </w:t>
      </w:r>
      <w:r w:rsidRPr="00F74C78">
        <w:rPr>
          <w:spacing w:val="-4"/>
        </w:rPr>
        <w:t>замеров,</w:t>
      </w:r>
      <w:r>
        <w:rPr>
          <w:spacing w:val="-4"/>
        </w:rPr>
        <w:t xml:space="preserve"> </w:t>
      </w:r>
      <w:r w:rsidRPr="00F74C78">
        <w:rPr>
          <w:spacing w:val="-4"/>
        </w:rPr>
        <w:t>получение</w:t>
      </w:r>
      <w:r>
        <w:rPr>
          <w:spacing w:val="-4"/>
        </w:rPr>
        <w:t xml:space="preserve"> </w:t>
      </w:r>
      <w:r w:rsidRPr="00F74C78">
        <w:rPr>
          <w:spacing w:val="-4"/>
        </w:rPr>
        <w:t>среднего</w:t>
      </w:r>
      <w:r>
        <w:rPr>
          <w:spacing w:val="-4"/>
        </w:rPr>
        <w:t xml:space="preserve"> </w:t>
      </w:r>
      <w:r w:rsidRPr="00F74C78">
        <w:rPr>
          <w:spacing w:val="-4"/>
        </w:rPr>
        <w:t>значения</w:t>
      </w:r>
      <w:r>
        <w:rPr>
          <w:spacing w:val="-4"/>
        </w:rPr>
        <w:t xml:space="preserve"> </w:t>
      </w:r>
      <w:r w:rsidRPr="00F74C78">
        <w:rPr>
          <w:spacing w:val="-4"/>
        </w:rPr>
        <w:t>и</w:t>
      </w:r>
      <w:r>
        <w:rPr>
          <w:spacing w:val="-4"/>
        </w:rPr>
        <w:t xml:space="preserve"> </w:t>
      </w:r>
      <w:r w:rsidRPr="00F74C78">
        <w:rPr>
          <w:spacing w:val="-4"/>
        </w:rPr>
        <w:t>обработка</w:t>
      </w:r>
      <w:r>
        <w:rPr>
          <w:spacing w:val="-4"/>
        </w:rPr>
        <w:t xml:space="preserve"> </w:t>
      </w:r>
      <w:r w:rsidRPr="00F74C78">
        <w:rPr>
          <w:spacing w:val="-4"/>
        </w:rPr>
        <w:t>результатов.</w:t>
      </w:r>
    </w:p>
    <w:p w14:paraId="73031009" w14:textId="77777777" w:rsidR="00E14ABF" w:rsidRPr="00F74C78" w:rsidRDefault="00E14ABF" w:rsidP="00E14ABF">
      <w:pPr>
        <w:tabs>
          <w:tab w:val="left" w:pos="10065"/>
        </w:tabs>
        <w:spacing w:before="120" w:line="29" w:lineRule="atLeast"/>
        <w:ind w:left="170" w:right="170" w:firstLine="397"/>
        <w:jc w:val="both"/>
        <w:rPr>
          <w:spacing w:val="-4"/>
        </w:rPr>
      </w:pPr>
      <w:bookmarkStart w:id="182" w:name="_Toc340582296"/>
      <w:bookmarkStart w:id="183" w:name="_Toc340582316"/>
      <w:bookmarkStart w:id="184" w:name="_Toc340844632"/>
      <w:bookmarkStart w:id="185" w:name="_Toc340844877"/>
      <w:bookmarkStart w:id="186" w:name="_Toc340846268"/>
      <w:bookmarkStart w:id="187" w:name="_Toc349912037"/>
      <w:bookmarkStart w:id="188" w:name="_Toc351455058"/>
      <w:bookmarkStart w:id="189" w:name="_Toc356892874"/>
      <w:bookmarkStart w:id="190" w:name="_Toc356984342"/>
      <w:bookmarkStart w:id="191" w:name="_Toc357761341"/>
      <w:bookmarkStart w:id="192" w:name="_Toc443035415"/>
      <w:bookmarkStart w:id="193" w:name="_Toc443293381"/>
      <w:bookmarkStart w:id="194" w:name="_Toc443293435"/>
      <w:bookmarkStart w:id="195" w:name="_Toc448312835"/>
      <w:bookmarkStart w:id="196" w:name="_Toc448312976"/>
      <w:bookmarkStart w:id="197" w:name="_Toc452715652"/>
      <w:bookmarkStart w:id="198" w:name="_Toc453169251"/>
      <w:bookmarkStart w:id="199" w:name="_Toc453169344"/>
      <w:bookmarkStart w:id="200" w:name="_Toc461616228"/>
      <w:bookmarkStart w:id="201" w:name="_Toc496524681"/>
      <w:bookmarkStart w:id="202" w:name="_Toc514412542"/>
      <w:bookmarkStart w:id="203" w:name="_Toc514412737"/>
      <w:bookmarkStart w:id="204" w:name="_Toc514428327"/>
      <w:bookmarkStart w:id="205" w:name="_Toc514664642"/>
      <w:bookmarkStart w:id="206" w:name="_Toc514767328"/>
      <w:bookmarkStart w:id="207" w:name="_Toc514771460"/>
      <w:bookmarkStart w:id="208" w:name="_Toc518987311"/>
      <w:bookmarkStart w:id="209" w:name="_Toc518987401"/>
      <w:bookmarkStart w:id="210" w:name="_Toc519001764"/>
      <w:bookmarkStart w:id="211" w:name="_Toc519065716"/>
      <w:bookmarkStart w:id="212" w:name="_Toc519066228"/>
      <w:bookmarkStart w:id="213" w:name="_Toc519856669"/>
      <w:bookmarkStart w:id="214" w:name="_Toc519856766"/>
      <w:bookmarkStart w:id="215" w:name="_Toc519856889"/>
      <w:bookmarkStart w:id="216" w:name="_Toc519870275"/>
      <w:bookmarkStart w:id="217" w:name="_Toc520120397"/>
      <w:bookmarkStart w:id="218" w:name="_Toc520130957"/>
      <w:bookmarkStart w:id="219" w:name="_Toc522529499"/>
      <w:bookmarkStart w:id="220" w:name="_Toc522530644"/>
      <w:bookmarkStart w:id="221" w:name="_Toc522530708"/>
      <w:bookmarkStart w:id="222" w:name="_Toc522533804"/>
      <w:bookmarkStart w:id="223" w:name="_Toc522540731"/>
      <w:bookmarkStart w:id="224" w:name="_Toc524954549"/>
      <w:bookmarkStart w:id="225" w:name="_Toc524954852"/>
      <w:bookmarkStart w:id="226" w:name="_Toc526163492"/>
      <w:bookmarkStart w:id="227" w:name="_Toc528330463"/>
      <w:bookmarkStart w:id="228" w:name="_Toc528330641"/>
      <w:bookmarkStart w:id="229" w:name="_Toc528586619"/>
      <w:bookmarkStart w:id="230" w:name="_Toc47616431"/>
      <w:bookmarkStart w:id="231" w:name="_Toc47616541"/>
      <w:bookmarkStart w:id="232" w:name="_Toc53579542"/>
      <w:bookmarkStart w:id="233" w:name="_Toc53593796"/>
      <w:bookmarkStart w:id="234" w:name="_Toc53660677"/>
      <w:bookmarkStart w:id="235" w:name="_Toc54192222"/>
      <w:bookmarkStart w:id="236" w:name="_Toc76632032"/>
      <w:bookmarkStart w:id="237" w:name="_Toc85468629"/>
      <w:r w:rsidRPr="00F74C78">
        <w:rPr>
          <w:spacing w:val="-4"/>
        </w:rPr>
        <w:t>Результаты</w:t>
      </w:r>
      <w:r>
        <w:rPr>
          <w:spacing w:val="-4"/>
        </w:rPr>
        <w:t xml:space="preserve"> </w:t>
      </w:r>
      <w:r w:rsidRPr="00F74C78">
        <w:rPr>
          <w:spacing w:val="-4"/>
        </w:rPr>
        <w:t>испытаний</w:t>
      </w:r>
      <w:r>
        <w:rPr>
          <w:spacing w:val="-4"/>
        </w:rPr>
        <w:t xml:space="preserve"> </w:t>
      </w:r>
      <w:r w:rsidRPr="00F74C78">
        <w:rPr>
          <w:spacing w:val="-4"/>
        </w:rPr>
        <w:t>по</w:t>
      </w:r>
      <w:r>
        <w:rPr>
          <w:spacing w:val="-4"/>
        </w:rPr>
        <w:t xml:space="preserve"> </w:t>
      </w:r>
      <w:r w:rsidRPr="00F74C78">
        <w:rPr>
          <w:spacing w:val="-4"/>
        </w:rPr>
        <w:t>определению</w:t>
      </w:r>
      <w:r>
        <w:rPr>
          <w:spacing w:val="-4"/>
        </w:rPr>
        <w:t xml:space="preserve"> </w:t>
      </w:r>
      <w:r w:rsidRPr="00F74C78">
        <w:rPr>
          <w:spacing w:val="-4"/>
        </w:rPr>
        <w:t>прочности</w:t>
      </w:r>
      <w:r>
        <w:rPr>
          <w:spacing w:val="-4"/>
        </w:rPr>
        <w:t xml:space="preserve"> </w:t>
      </w:r>
      <w:r w:rsidRPr="00F74C78">
        <w:rPr>
          <w:spacing w:val="-4"/>
        </w:rPr>
        <w:t>материалов</w:t>
      </w:r>
      <w:r>
        <w:rPr>
          <w:spacing w:val="-4"/>
        </w:rPr>
        <w:t xml:space="preserve"> </w:t>
      </w:r>
      <w:r w:rsidRPr="00F74C78">
        <w:rPr>
          <w:spacing w:val="-4"/>
        </w:rPr>
        <w:t>на</w:t>
      </w:r>
      <w:r>
        <w:rPr>
          <w:spacing w:val="-4"/>
        </w:rPr>
        <w:t xml:space="preserve"> </w:t>
      </w:r>
      <w:r w:rsidRPr="00F74C78">
        <w:rPr>
          <w:spacing w:val="-4"/>
        </w:rPr>
        <w:t>сжатие</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E14ABF" w:rsidRPr="00F74C78" w14:paraId="6A8209F9" w14:textId="77777777" w:rsidTr="00C3641E">
        <w:trPr>
          <w:trHeight w:val="1120"/>
          <w:jc w:val="center"/>
        </w:trPr>
        <w:tc>
          <w:tcPr>
            <w:tcW w:w="596" w:type="dxa"/>
            <w:vAlign w:val="center"/>
          </w:tcPr>
          <w:p w14:paraId="578B1983" w14:textId="77777777" w:rsidR="00E14ABF" w:rsidRPr="00F74C78" w:rsidRDefault="00E14ABF" w:rsidP="00C3641E">
            <w:pPr>
              <w:tabs>
                <w:tab w:val="left" w:pos="720"/>
              </w:tabs>
              <w:jc w:val="center"/>
              <w:rPr>
                <w:b/>
                <w:sz w:val="22"/>
                <w:szCs w:val="22"/>
              </w:rPr>
            </w:pPr>
            <w:r w:rsidRPr="00F74C78">
              <w:rPr>
                <w:b/>
                <w:sz w:val="22"/>
                <w:szCs w:val="22"/>
              </w:rPr>
              <w:t>№</w:t>
            </w:r>
          </w:p>
          <w:p w14:paraId="0E5E9454" w14:textId="77777777" w:rsidR="00E14ABF" w:rsidRPr="00F74C78" w:rsidRDefault="00E14ABF" w:rsidP="00C3641E">
            <w:pPr>
              <w:tabs>
                <w:tab w:val="left" w:pos="720"/>
              </w:tabs>
              <w:jc w:val="center"/>
              <w:rPr>
                <w:b/>
                <w:sz w:val="22"/>
                <w:szCs w:val="22"/>
              </w:rPr>
            </w:pPr>
            <w:r w:rsidRPr="00F74C78">
              <w:rPr>
                <w:b/>
                <w:sz w:val="22"/>
                <w:szCs w:val="22"/>
              </w:rPr>
              <w:t>п/п</w:t>
            </w:r>
          </w:p>
        </w:tc>
        <w:tc>
          <w:tcPr>
            <w:tcW w:w="5664" w:type="dxa"/>
            <w:vAlign w:val="center"/>
          </w:tcPr>
          <w:p w14:paraId="5D6D16E8" w14:textId="77777777" w:rsidR="00E14ABF" w:rsidRPr="00F74C78" w:rsidRDefault="00E14ABF" w:rsidP="00C3641E">
            <w:pPr>
              <w:tabs>
                <w:tab w:val="left" w:pos="720"/>
              </w:tabs>
              <w:jc w:val="center"/>
              <w:rPr>
                <w:b/>
                <w:sz w:val="22"/>
                <w:szCs w:val="22"/>
              </w:rPr>
            </w:pPr>
            <w:r w:rsidRPr="00F74C78">
              <w:rPr>
                <w:b/>
                <w:sz w:val="22"/>
                <w:szCs w:val="22"/>
              </w:rPr>
              <w:t>Наименование</w:t>
            </w:r>
            <w:r>
              <w:rPr>
                <w:b/>
                <w:sz w:val="22"/>
                <w:szCs w:val="22"/>
              </w:rPr>
              <w:t xml:space="preserve"> </w:t>
            </w:r>
            <w:r w:rsidRPr="00F74C78">
              <w:rPr>
                <w:b/>
                <w:sz w:val="22"/>
                <w:szCs w:val="22"/>
              </w:rPr>
              <w:t>конструктивного</w:t>
            </w:r>
            <w:r>
              <w:rPr>
                <w:b/>
                <w:sz w:val="22"/>
                <w:szCs w:val="22"/>
              </w:rPr>
              <w:t xml:space="preserve"> </w:t>
            </w:r>
            <w:r w:rsidRPr="00F74C78">
              <w:rPr>
                <w:b/>
                <w:sz w:val="22"/>
                <w:szCs w:val="22"/>
              </w:rPr>
              <w:t>элемента</w:t>
            </w:r>
          </w:p>
        </w:tc>
        <w:tc>
          <w:tcPr>
            <w:tcW w:w="1623" w:type="dxa"/>
            <w:vAlign w:val="center"/>
          </w:tcPr>
          <w:p w14:paraId="3D14AB8E" w14:textId="77777777" w:rsidR="00E14ABF" w:rsidRPr="00F74C78" w:rsidRDefault="00E14ABF" w:rsidP="00C3641E">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5D06484A" w14:textId="77777777" w:rsidR="00E14ABF" w:rsidRPr="00F74C78" w:rsidRDefault="00E14ABF" w:rsidP="00C3641E">
            <w:pPr>
              <w:tabs>
                <w:tab w:val="left" w:pos="720"/>
              </w:tabs>
              <w:jc w:val="center"/>
              <w:rPr>
                <w:b/>
                <w:sz w:val="22"/>
                <w:szCs w:val="22"/>
              </w:rPr>
            </w:pPr>
            <w:r w:rsidRPr="00F74C78">
              <w:rPr>
                <w:b/>
                <w:sz w:val="22"/>
                <w:szCs w:val="22"/>
              </w:rPr>
              <w:t>Среднее</w:t>
            </w:r>
            <w:r>
              <w:rPr>
                <w:b/>
                <w:sz w:val="22"/>
                <w:szCs w:val="22"/>
              </w:rPr>
              <w:t xml:space="preserve"> </w:t>
            </w:r>
            <w:r w:rsidRPr="00F74C78">
              <w:rPr>
                <w:b/>
                <w:sz w:val="22"/>
                <w:szCs w:val="22"/>
              </w:rPr>
              <w:t>значение,</w:t>
            </w:r>
            <w:r>
              <w:rPr>
                <w:b/>
                <w:sz w:val="22"/>
                <w:szCs w:val="22"/>
              </w:rPr>
              <w:t xml:space="preserve"> </w:t>
            </w:r>
            <w:r w:rsidRPr="00F74C78">
              <w:rPr>
                <w:b/>
                <w:sz w:val="22"/>
                <w:szCs w:val="22"/>
              </w:rPr>
              <w:t>Мпа</w:t>
            </w:r>
          </w:p>
        </w:tc>
        <w:tc>
          <w:tcPr>
            <w:tcW w:w="1437" w:type="dxa"/>
            <w:shd w:val="clear" w:color="auto" w:fill="auto"/>
            <w:vAlign w:val="center"/>
          </w:tcPr>
          <w:p w14:paraId="551039B0" w14:textId="77777777" w:rsidR="00E14ABF" w:rsidRPr="00F74C78" w:rsidRDefault="00E14ABF" w:rsidP="00C3641E">
            <w:pPr>
              <w:tabs>
                <w:tab w:val="left" w:pos="852"/>
                <w:tab w:val="left" w:pos="1026"/>
              </w:tabs>
              <w:jc w:val="center"/>
              <w:rPr>
                <w:b/>
                <w:sz w:val="22"/>
                <w:szCs w:val="22"/>
              </w:rPr>
            </w:pPr>
            <w:r w:rsidRPr="00F74C78">
              <w:rPr>
                <w:b/>
                <w:sz w:val="22"/>
                <w:szCs w:val="22"/>
              </w:rPr>
              <w:t>Класс</w:t>
            </w:r>
            <w:r>
              <w:rPr>
                <w:b/>
                <w:sz w:val="22"/>
                <w:szCs w:val="22"/>
              </w:rPr>
              <w:t xml:space="preserve"> </w:t>
            </w:r>
            <w:r w:rsidRPr="00F74C78">
              <w:rPr>
                <w:b/>
                <w:sz w:val="22"/>
                <w:szCs w:val="22"/>
              </w:rPr>
              <w:br/>
              <w:t>(марка)</w:t>
            </w:r>
          </w:p>
        </w:tc>
      </w:tr>
      <w:tr w:rsidR="00E14ABF" w:rsidRPr="00F74C78" w14:paraId="4C5481BF" w14:textId="77777777" w:rsidTr="00C3641E">
        <w:trPr>
          <w:trHeight w:val="464"/>
          <w:jc w:val="center"/>
        </w:trPr>
        <w:tc>
          <w:tcPr>
            <w:tcW w:w="596" w:type="dxa"/>
            <w:vAlign w:val="center"/>
          </w:tcPr>
          <w:p w14:paraId="19C58B06" w14:textId="77777777" w:rsidR="00E14ABF" w:rsidRPr="00F74C78" w:rsidRDefault="00E14ABF" w:rsidP="00C3641E">
            <w:pPr>
              <w:tabs>
                <w:tab w:val="left" w:pos="720"/>
              </w:tabs>
              <w:jc w:val="center"/>
              <w:rPr>
                <w:sz w:val="22"/>
                <w:szCs w:val="22"/>
              </w:rPr>
            </w:pPr>
            <w:r w:rsidRPr="00F74C78">
              <w:rPr>
                <w:sz w:val="22"/>
                <w:szCs w:val="22"/>
              </w:rPr>
              <w:t>1</w:t>
            </w:r>
          </w:p>
        </w:tc>
        <w:tc>
          <w:tcPr>
            <w:tcW w:w="5664" w:type="dxa"/>
            <w:vAlign w:val="center"/>
          </w:tcPr>
          <w:p w14:paraId="4A73186E" w14:textId="38EE4D18" w:rsidR="00E14ABF" w:rsidRPr="00F74C78" w:rsidRDefault="00E14ABF" w:rsidP="00C3641E">
            <w:pPr>
              <w:rPr>
                <w:sz w:val="22"/>
                <w:szCs w:val="22"/>
              </w:rPr>
            </w:pPr>
            <w:r w:rsidRPr="00F74C78">
              <w:rPr>
                <w:sz w:val="22"/>
                <w:szCs w:val="22"/>
              </w:rPr>
              <w:t>Кладка</w:t>
            </w:r>
            <w:r>
              <w:rPr>
                <w:sz w:val="22"/>
                <w:szCs w:val="22"/>
              </w:rPr>
              <w:t xml:space="preserve"> фундамента </w:t>
            </w:r>
          </w:p>
        </w:tc>
        <w:tc>
          <w:tcPr>
            <w:tcW w:w="1623" w:type="dxa"/>
            <w:vAlign w:val="center"/>
          </w:tcPr>
          <w:p w14:paraId="3C7D1717" w14:textId="77777777" w:rsidR="00E14ABF" w:rsidRPr="00F74C78" w:rsidRDefault="00E14ABF" w:rsidP="00C3641E">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25EBB31C" w14:textId="77777777" w:rsidR="00E14ABF" w:rsidRPr="00F74C78" w:rsidRDefault="00E14ABF" w:rsidP="00C3641E">
            <w:pPr>
              <w:jc w:val="center"/>
              <w:rPr>
                <w:color w:val="000000"/>
                <w:sz w:val="22"/>
                <w:szCs w:val="22"/>
              </w:rPr>
            </w:pPr>
            <w:r w:rsidRPr="00F74C78">
              <w:rPr>
                <w:color w:val="000000"/>
                <w:sz w:val="22"/>
                <w:szCs w:val="22"/>
              </w:rPr>
              <w:t>12,</w:t>
            </w:r>
            <w:r>
              <w:rPr>
                <w:color w:val="000000"/>
                <w:sz w:val="22"/>
                <w:szCs w:val="22"/>
              </w:rPr>
              <w:t>8</w:t>
            </w:r>
          </w:p>
        </w:tc>
        <w:tc>
          <w:tcPr>
            <w:tcW w:w="1437" w:type="dxa"/>
            <w:shd w:val="clear" w:color="auto" w:fill="auto"/>
            <w:vAlign w:val="center"/>
          </w:tcPr>
          <w:p w14:paraId="5E430646" w14:textId="77777777" w:rsidR="00E14ABF" w:rsidRPr="00F74C78" w:rsidRDefault="00E14ABF" w:rsidP="00C3641E">
            <w:pPr>
              <w:tabs>
                <w:tab w:val="left" w:pos="720"/>
              </w:tabs>
              <w:jc w:val="center"/>
              <w:rPr>
                <w:sz w:val="22"/>
                <w:szCs w:val="22"/>
              </w:rPr>
            </w:pPr>
            <w:r w:rsidRPr="00F74C78">
              <w:rPr>
                <w:sz w:val="22"/>
                <w:szCs w:val="22"/>
              </w:rPr>
              <w:t>М125</w:t>
            </w:r>
          </w:p>
        </w:tc>
      </w:tr>
      <w:tr w:rsidR="00E14ABF" w:rsidRPr="00F74C78" w14:paraId="6C65D4CC" w14:textId="77777777" w:rsidTr="002D05C6">
        <w:trPr>
          <w:trHeight w:val="464"/>
          <w:jc w:val="center"/>
        </w:trPr>
        <w:tc>
          <w:tcPr>
            <w:tcW w:w="596" w:type="dxa"/>
            <w:vAlign w:val="center"/>
          </w:tcPr>
          <w:p w14:paraId="61025FD1" w14:textId="77777777" w:rsidR="00E14ABF" w:rsidRPr="00F74C78" w:rsidRDefault="00E14ABF" w:rsidP="00E14ABF">
            <w:pPr>
              <w:tabs>
                <w:tab w:val="left" w:pos="720"/>
              </w:tabs>
              <w:jc w:val="center"/>
              <w:rPr>
                <w:sz w:val="22"/>
                <w:szCs w:val="22"/>
              </w:rPr>
            </w:pPr>
            <w:r w:rsidRPr="00F74C78">
              <w:rPr>
                <w:sz w:val="22"/>
                <w:szCs w:val="22"/>
              </w:rPr>
              <w:t>2</w:t>
            </w:r>
          </w:p>
        </w:tc>
        <w:tc>
          <w:tcPr>
            <w:tcW w:w="5664" w:type="dxa"/>
          </w:tcPr>
          <w:p w14:paraId="3322B031" w14:textId="4436EB73" w:rsidR="00E14ABF" w:rsidRPr="00F74C78" w:rsidRDefault="00E14ABF" w:rsidP="00E14ABF">
            <w:pPr>
              <w:rPr>
                <w:sz w:val="22"/>
                <w:szCs w:val="22"/>
              </w:rPr>
            </w:pPr>
            <w:r w:rsidRPr="000C2FFA">
              <w:rPr>
                <w:sz w:val="22"/>
                <w:szCs w:val="22"/>
              </w:rPr>
              <w:t xml:space="preserve">Кладка фундамента </w:t>
            </w:r>
          </w:p>
        </w:tc>
        <w:tc>
          <w:tcPr>
            <w:tcW w:w="1623" w:type="dxa"/>
            <w:vAlign w:val="center"/>
          </w:tcPr>
          <w:p w14:paraId="54CE046B" w14:textId="77777777" w:rsidR="00E14ABF" w:rsidRPr="00F74C78" w:rsidRDefault="00E14ABF" w:rsidP="00E14ABF">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E8C54AF" w14:textId="77777777" w:rsidR="00E14ABF" w:rsidRPr="00F74C78" w:rsidRDefault="00E14ABF" w:rsidP="00E14ABF">
            <w:pPr>
              <w:jc w:val="center"/>
              <w:rPr>
                <w:color w:val="000000"/>
                <w:sz w:val="22"/>
                <w:szCs w:val="22"/>
              </w:rPr>
            </w:pPr>
            <w:r w:rsidRPr="00F74C78">
              <w:rPr>
                <w:color w:val="000000"/>
                <w:sz w:val="22"/>
                <w:szCs w:val="22"/>
              </w:rPr>
              <w:t>13,3</w:t>
            </w:r>
          </w:p>
        </w:tc>
        <w:tc>
          <w:tcPr>
            <w:tcW w:w="1437" w:type="dxa"/>
            <w:shd w:val="clear" w:color="auto" w:fill="auto"/>
            <w:vAlign w:val="center"/>
          </w:tcPr>
          <w:p w14:paraId="6899B947" w14:textId="77777777" w:rsidR="00E14ABF" w:rsidRPr="00F74C78" w:rsidRDefault="00E14ABF" w:rsidP="00E14ABF">
            <w:pPr>
              <w:tabs>
                <w:tab w:val="left" w:pos="720"/>
              </w:tabs>
              <w:jc w:val="center"/>
              <w:rPr>
                <w:sz w:val="22"/>
                <w:szCs w:val="22"/>
              </w:rPr>
            </w:pPr>
            <w:r w:rsidRPr="00F74C78">
              <w:rPr>
                <w:sz w:val="22"/>
                <w:szCs w:val="22"/>
              </w:rPr>
              <w:t>М125</w:t>
            </w:r>
          </w:p>
        </w:tc>
      </w:tr>
      <w:tr w:rsidR="00E14ABF" w:rsidRPr="00F74C78" w14:paraId="13470F3D" w14:textId="77777777" w:rsidTr="002D05C6">
        <w:trPr>
          <w:trHeight w:val="464"/>
          <w:jc w:val="center"/>
        </w:trPr>
        <w:tc>
          <w:tcPr>
            <w:tcW w:w="596" w:type="dxa"/>
            <w:vAlign w:val="center"/>
          </w:tcPr>
          <w:p w14:paraId="19A1878E" w14:textId="77777777" w:rsidR="00E14ABF" w:rsidRPr="00F74C78" w:rsidRDefault="00E14ABF" w:rsidP="00E14ABF">
            <w:pPr>
              <w:tabs>
                <w:tab w:val="left" w:pos="720"/>
              </w:tabs>
              <w:jc w:val="center"/>
              <w:rPr>
                <w:sz w:val="22"/>
                <w:szCs w:val="22"/>
              </w:rPr>
            </w:pPr>
            <w:r w:rsidRPr="00F74C78">
              <w:rPr>
                <w:sz w:val="22"/>
                <w:szCs w:val="22"/>
              </w:rPr>
              <w:t>3</w:t>
            </w:r>
          </w:p>
        </w:tc>
        <w:tc>
          <w:tcPr>
            <w:tcW w:w="5664" w:type="dxa"/>
          </w:tcPr>
          <w:p w14:paraId="64DA065C" w14:textId="5B82E66E" w:rsidR="00E14ABF" w:rsidRPr="00F74C78" w:rsidRDefault="00E14ABF" w:rsidP="00E14ABF">
            <w:pPr>
              <w:rPr>
                <w:sz w:val="22"/>
                <w:szCs w:val="22"/>
              </w:rPr>
            </w:pPr>
            <w:r w:rsidRPr="000C2FFA">
              <w:rPr>
                <w:sz w:val="22"/>
                <w:szCs w:val="22"/>
              </w:rPr>
              <w:t xml:space="preserve">Кладка фундамента </w:t>
            </w:r>
          </w:p>
        </w:tc>
        <w:tc>
          <w:tcPr>
            <w:tcW w:w="1623" w:type="dxa"/>
            <w:vAlign w:val="center"/>
          </w:tcPr>
          <w:p w14:paraId="1B32E4F8" w14:textId="77777777" w:rsidR="00E14ABF" w:rsidRPr="00F74C78" w:rsidRDefault="00E14ABF" w:rsidP="00E14ABF">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0A86C701" w14:textId="77777777" w:rsidR="00E14ABF" w:rsidRPr="00F74C78" w:rsidRDefault="00E14ABF" w:rsidP="00E14ABF">
            <w:pPr>
              <w:jc w:val="center"/>
              <w:rPr>
                <w:color w:val="000000"/>
                <w:sz w:val="22"/>
                <w:szCs w:val="22"/>
              </w:rPr>
            </w:pPr>
            <w:r w:rsidRPr="00F74C78">
              <w:rPr>
                <w:color w:val="000000"/>
                <w:sz w:val="22"/>
                <w:szCs w:val="22"/>
              </w:rPr>
              <w:t>14,4</w:t>
            </w:r>
          </w:p>
        </w:tc>
        <w:tc>
          <w:tcPr>
            <w:tcW w:w="1437" w:type="dxa"/>
            <w:shd w:val="clear" w:color="auto" w:fill="auto"/>
            <w:vAlign w:val="center"/>
          </w:tcPr>
          <w:p w14:paraId="6F8D1AB9" w14:textId="77777777" w:rsidR="00E14ABF" w:rsidRPr="00F74C78" w:rsidRDefault="00E14ABF" w:rsidP="00E14ABF">
            <w:pPr>
              <w:tabs>
                <w:tab w:val="left" w:pos="720"/>
              </w:tabs>
              <w:jc w:val="center"/>
              <w:rPr>
                <w:sz w:val="22"/>
                <w:szCs w:val="22"/>
              </w:rPr>
            </w:pPr>
            <w:r w:rsidRPr="00F74C78">
              <w:rPr>
                <w:sz w:val="22"/>
                <w:szCs w:val="22"/>
              </w:rPr>
              <w:t>М125</w:t>
            </w:r>
          </w:p>
        </w:tc>
      </w:tr>
      <w:tr w:rsidR="00E14ABF" w:rsidRPr="00F74C78" w14:paraId="0ACB0839" w14:textId="77777777" w:rsidTr="002D05C6">
        <w:trPr>
          <w:trHeight w:val="464"/>
          <w:jc w:val="center"/>
        </w:trPr>
        <w:tc>
          <w:tcPr>
            <w:tcW w:w="596" w:type="dxa"/>
            <w:vAlign w:val="center"/>
          </w:tcPr>
          <w:p w14:paraId="28205D85" w14:textId="77777777" w:rsidR="00E14ABF" w:rsidRPr="00F74C78" w:rsidRDefault="00E14ABF" w:rsidP="00E14ABF">
            <w:pPr>
              <w:tabs>
                <w:tab w:val="left" w:pos="720"/>
              </w:tabs>
              <w:jc w:val="center"/>
              <w:rPr>
                <w:sz w:val="22"/>
                <w:szCs w:val="22"/>
              </w:rPr>
            </w:pPr>
            <w:r w:rsidRPr="00F74C78">
              <w:rPr>
                <w:sz w:val="22"/>
                <w:szCs w:val="22"/>
              </w:rPr>
              <w:t>4</w:t>
            </w:r>
          </w:p>
        </w:tc>
        <w:tc>
          <w:tcPr>
            <w:tcW w:w="5664" w:type="dxa"/>
          </w:tcPr>
          <w:p w14:paraId="7CB0804B" w14:textId="6B83CD69" w:rsidR="00E14ABF" w:rsidRPr="00F74C78" w:rsidRDefault="00E14ABF" w:rsidP="00E14ABF">
            <w:pPr>
              <w:rPr>
                <w:sz w:val="22"/>
                <w:szCs w:val="22"/>
              </w:rPr>
            </w:pPr>
            <w:r w:rsidRPr="000C2FFA">
              <w:rPr>
                <w:sz w:val="22"/>
                <w:szCs w:val="22"/>
              </w:rPr>
              <w:t xml:space="preserve">Кладка фундамента </w:t>
            </w:r>
          </w:p>
        </w:tc>
        <w:tc>
          <w:tcPr>
            <w:tcW w:w="1623" w:type="dxa"/>
            <w:vAlign w:val="center"/>
          </w:tcPr>
          <w:p w14:paraId="1A36BA4E" w14:textId="77777777" w:rsidR="00E14ABF" w:rsidRPr="00F74C78" w:rsidRDefault="00E14ABF" w:rsidP="00E14ABF">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4095FBF5" w14:textId="77777777" w:rsidR="00E14ABF" w:rsidRPr="00F74C78" w:rsidRDefault="00E14ABF" w:rsidP="00E14ABF">
            <w:pPr>
              <w:jc w:val="center"/>
              <w:rPr>
                <w:color w:val="000000"/>
                <w:sz w:val="22"/>
                <w:szCs w:val="22"/>
              </w:rPr>
            </w:pPr>
            <w:r>
              <w:rPr>
                <w:color w:val="000000"/>
                <w:sz w:val="22"/>
                <w:szCs w:val="22"/>
              </w:rPr>
              <w:t>15,0</w:t>
            </w:r>
          </w:p>
        </w:tc>
        <w:tc>
          <w:tcPr>
            <w:tcW w:w="1437" w:type="dxa"/>
            <w:shd w:val="clear" w:color="auto" w:fill="auto"/>
            <w:vAlign w:val="center"/>
          </w:tcPr>
          <w:p w14:paraId="54EFB3A1" w14:textId="77777777" w:rsidR="00E14ABF" w:rsidRPr="00F74C78" w:rsidRDefault="00E14ABF" w:rsidP="00E14ABF">
            <w:pPr>
              <w:tabs>
                <w:tab w:val="left" w:pos="720"/>
              </w:tabs>
              <w:jc w:val="center"/>
              <w:rPr>
                <w:sz w:val="22"/>
                <w:szCs w:val="22"/>
              </w:rPr>
            </w:pPr>
            <w:r w:rsidRPr="00F74C78">
              <w:rPr>
                <w:sz w:val="22"/>
                <w:szCs w:val="22"/>
              </w:rPr>
              <w:t>М125</w:t>
            </w:r>
          </w:p>
        </w:tc>
      </w:tr>
      <w:tr w:rsidR="00E14ABF" w:rsidRPr="00F74C78" w14:paraId="06D377AA" w14:textId="77777777" w:rsidTr="002D05C6">
        <w:trPr>
          <w:trHeight w:val="464"/>
          <w:jc w:val="center"/>
        </w:trPr>
        <w:tc>
          <w:tcPr>
            <w:tcW w:w="596" w:type="dxa"/>
            <w:vAlign w:val="center"/>
          </w:tcPr>
          <w:p w14:paraId="2A07394B" w14:textId="77777777" w:rsidR="00E14ABF" w:rsidRPr="00F74C78" w:rsidRDefault="00E14ABF" w:rsidP="00E14ABF">
            <w:pPr>
              <w:tabs>
                <w:tab w:val="left" w:pos="720"/>
              </w:tabs>
              <w:jc w:val="center"/>
              <w:rPr>
                <w:sz w:val="22"/>
                <w:szCs w:val="22"/>
              </w:rPr>
            </w:pPr>
            <w:r w:rsidRPr="00F74C78">
              <w:rPr>
                <w:sz w:val="22"/>
                <w:szCs w:val="22"/>
              </w:rPr>
              <w:t>5</w:t>
            </w:r>
          </w:p>
        </w:tc>
        <w:tc>
          <w:tcPr>
            <w:tcW w:w="5664" w:type="dxa"/>
          </w:tcPr>
          <w:p w14:paraId="722DA9C4" w14:textId="646427C9" w:rsidR="00E14ABF" w:rsidRPr="00F74C78" w:rsidRDefault="00E14ABF" w:rsidP="00E14ABF">
            <w:pPr>
              <w:rPr>
                <w:sz w:val="22"/>
                <w:szCs w:val="22"/>
              </w:rPr>
            </w:pPr>
            <w:r w:rsidRPr="000C2FFA">
              <w:rPr>
                <w:sz w:val="22"/>
                <w:szCs w:val="22"/>
              </w:rPr>
              <w:t xml:space="preserve">Кладка фундамента </w:t>
            </w:r>
          </w:p>
        </w:tc>
        <w:tc>
          <w:tcPr>
            <w:tcW w:w="1623" w:type="dxa"/>
            <w:vAlign w:val="center"/>
          </w:tcPr>
          <w:p w14:paraId="5CD6B4E5" w14:textId="77777777" w:rsidR="00E14ABF" w:rsidRPr="00F74C78" w:rsidRDefault="00E14ABF" w:rsidP="00E14ABF">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3E69639" w14:textId="63C4D64B" w:rsidR="00E14ABF" w:rsidRPr="00F74C78" w:rsidRDefault="00E14ABF" w:rsidP="00E14ABF">
            <w:pPr>
              <w:jc w:val="center"/>
              <w:rPr>
                <w:color w:val="000000"/>
                <w:sz w:val="22"/>
                <w:szCs w:val="22"/>
              </w:rPr>
            </w:pPr>
            <w:r w:rsidRPr="00F74C78">
              <w:rPr>
                <w:color w:val="000000"/>
                <w:sz w:val="22"/>
                <w:szCs w:val="22"/>
              </w:rPr>
              <w:t>15,</w:t>
            </w:r>
            <w:r>
              <w:rPr>
                <w:color w:val="000000"/>
                <w:sz w:val="22"/>
                <w:szCs w:val="22"/>
              </w:rPr>
              <w:t>0</w:t>
            </w:r>
          </w:p>
        </w:tc>
        <w:tc>
          <w:tcPr>
            <w:tcW w:w="1437" w:type="dxa"/>
            <w:shd w:val="clear" w:color="auto" w:fill="auto"/>
            <w:vAlign w:val="center"/>
          </w:tcPr>
          <w:p w14:paraId="301DEB2A" w14:textId="77777777" w:rsidR="00E14ABF" w:rsidRPr="00F74C78" w:rsidRDefault="00E14ABF" w:rsidP="00E14ABF">
            <w:pPr>
              <w:tabs>
                <w:tab w:val="left" w:pos="720"/>
              </w:tabs>
              <w:jc w:val="center"/>
              <w:rPr>
                <w:sz w:val="22"/>
                <w:szCs w:val="22"/>
              </w:rPr>
            </w:pPr>
            <w:r w:rsidRPr="00F74C78">
              <w:rPr>
                <w:sz w:val="22"/>
                <w:szCs w:val="22"/>
              </w:rPr>
              <w:t>М125</w:t>
            </w:r>
          </w:p>
        </w:tc>
      </w:tr>
    </w:tbl>
    <w:p w14:paraId="79A25A38" w14:textId="77777777" w:rsidR="00E14ABF" w:rsidRPr="00F74C78" w:rsidRDefault="00E14ABF" w:rsidP="00E14ABF">
      <w:pPr>
        <w:spacing w:line="360" w:lineRule="auto"/>
        <w:ind w:left="170" w:right="170" w:firstLine="397"/>
        <w:jc w:val="both"/>
        <w:rPr>
          <w:spacing w:val="2"/>
        </w:rPr>
      </w:pPr>
      <w:r w:rsidRPr="00F74C78">
        <w:rPr>
          <w:b/>
          <w:spacing w:val="2"/>
        </w:rPr>
        <w:t>Выводы</w:t>
      </w:r>
      <w:r>
        <w:rPr>
          <w:spacing w:val="2"/>
        </w:rPr>
        <w:t xml:space="preserve"> </w:t>
      </w:r>
      <w:r w:rsidRPr="00F74C78">
        <w:rPr>
          <w:spacing w:val="2"/>
        </w:rPr>
        <w:t>по</w:t>
      </w:r>
      <w:r>
        <w:rPr>
          <w:spacing w:val="2"/>
        </w:rPr>
        <w:t xml:space="preserve"> </w:t>
      </w:r>
      <w:r w:rsidRPr="00F74C78">
        <w:rPr>
          <w:spacing w:val="2"/>
        </w:rPr>
        <w:t>результатам</w:t>
      </w:r>
      <w:r>
        <w:rPr>
          <w:spacing w:val="2"/>
        </w:rPr>
        <w:t xml:space="preserve"> </w:t>
      </w:r>
      <w:r w:rsidRPr="00F74C78">
        <w:rPr>
          <w:spacing w:val="2"/>
        </w:rPr>
        <w:t>измерений:</w:t>
      </w:r>
    </w:p>
    <w:p w14:paraId="646C0FA7" w14:textId="2371EB66" w:rsidR="00E14ABF" w:rsidRPr="00F74C78" w:rsidRDefault="00E14ABF" w:rsidP="00E14ABF">
      <w:pPr>
        <w:tabs>
          <w:tab w:val="left" w:pos="326"/>
        </w:tabs>
        <w:spacing w:line="319" w:lineRule="auto"/>
        <w:ind w:left="170" w:right="170" w:firstLine="397"/>
        <w:jc w:val="both"/>
        <w:rPr>
          <w:b/>
        </w:rPr>
      </w:pPr>
      <w:r w:rsidRPr="00F74C78">
        <w:rPr>
          <w:spacing w:val="2"/>
        </w:rPr>
        <w:t>–</w:t>
      </w:r>
      <w:r>
        <w:rPr>
          <w:spacing w:val="2"/>
        </w:rPr>
        <w:t xml:space="preserve"> </w:t>
      </w:r>
      <w:r w:rsidRPr="00F74C78">
        <w:rPr>
          <w:spacing w:val="-2"/>
        </w:rPr>
        <w:t>средняя</w:t>
      </w:r>
      <w:r>
        <w:rPr>
          <w:spacing w:val="-2"/>
        </w:rPr>
        <w:t xml:space="preserve"> </w:t>
      </w:r>
      <w:r w:rsidRPr="00F74C78">
        <w:rPr>
          <w:spacing w:val="-2"/>
        </w:rPr>
        <w:t>прочность</w:t>
      </w:r>
      <w:r>
        <w:rPr>
          <w:spacing w:val="-2"/>
        </w:rPr>
        <w:t xml:space="preserve"> </w:t>
      </w:r>
      <w:r w:rsidRPr="00F74C78">
        <w:rPr>
          <w:spacing w:val="-2"/>
        </w:rPr>
        <w:t>силикатного</w:t>
      </w:r>
      <w:r>
        <w:rPr>
          <w:spacing w:val="-2"/>
        </w:rPr>
        <w:t xml:space="preserve"> </w:t>
      </w:r>
      <w:r w:rsidRPr="00F74C78">
        <w:rPr>
          <w:spacing w:val="-2"/>
        </w:rPr>
        <w:t>кирпича</w:t>
      </w:r>
      <w:r>
        <w:rPr>
          <w:spacing w:val="-2"/>
        </w:rPr>
        <w:t xml:space="preserve"> </w:t>
      </w:r>
      <w:r w:rsidRPr="00F74C78">
        <w:rPr>
          <w:spacing w:val="-2"/>
        </w:rPr>
        <w:t>кладки</w:t>
      </w:r>
      <w:r>
        <w:rPr>
          <w:spacing w:val="-2"/>
        </w:rPr>
        <w:t xml:space="preserve"> </w:t>
      </w:r>
      <w:r w:rsidR="00421238">
        <w:rPr>
          <w:spacing w:val="-2"/>
        </w:rPr>
        <w:t>фундамента</w:t>
      </w:r>
      <w:r>
        <w:rPr>
          <w:spacing w:val="-2"/>
        </w:rPr>
        <w:t xml:space="preserve"> </w:t>
      </w:r>
      <w:r w:rsidRPr="00F74C78">
        <w:rPr>
          <w:spacing w:val="-2"/>
        </w:rPr>
        <w:t>здания</w:t>
      </w:r>
      <w:r>
        <w:rPr>
          <w:spacing w:val="-2"/>
        </w:rPr>
        <w:t xml:space="preserve"> </w:t>
      </w:r>
      <w:r w:rsidRPr="00F74C78">
        <w:rPr>
          <w:spacing w:val="-2"/>
        </w:rPr>
        <w:t>находится</w:t>
      </w:r>
      <w:r>
        <w:rPr>
          <w:spacing w:val="-2"/>
        </w:rPr>
        <w:t xml:space="preserve"> </w:t>
      </w:r>
      <w:r w:rsidRPr="00F74C78">
        <w:rPr>
          <w:spacing w:val="-2"/>
        </w:rPr>
        <w:t>в</w:t>
      </w:r>
      <w:r>
        <w:rPr>
          <w:spacing w:val="-2"/>
        </w:rPr>
        <w:t xml:space="preserve"> </w:t>
      </w:r>
      <w:r w:rsidRPr="00F74C78">
        <w:rPr>
          <w:spacing w:val="-2"/>
        </w:rPr>
        <w:t>пределах</w:t>
      </w:r>
      <w:r>
        <w:rPr>
          <w:spacing w:val="-2"/>
        </w:rPr>
        <w:t xml:space="preserve"> </w:t>
      </w:r>
      <w:r w:rsidRPr="00F74C78">
        <w:rPr>
          <w:spacing w:val="-2"/>
        </w:rPr>
        <w:t>12,</w:t>
      </w:r>
      <w:r>
        <w:rPr>
          <w:spacing w:val="-2"/>
        </w:rPr>
        <w:t xml:space="preserve">8 </w:t>
      </w:r>
      <w:r w:rsidRPr="00F74C78">
        <w:rPr>
          <w:spacing w:val="-2"/>
        </w:rPr>
        <w:t>–</w:t>
      </w:r>
      <w:r>
        <w:rPr>
          <w:spacing w:val="-2"/>
        </w:rPr>
        <w:t xml:space="preserve"> </w:t>
      </w:r>
      <w:r w:rsidRPr="00F74C78">
        <w:rPr>
          <w:spacing w:val="-2"/>
        </w:rPr>
        <w:t>15,</w:t>
      </w:r>
      <w:r>
        <w:rPr>
          <w:spacing w:val="-2"/>
        </w:rPr>
        <w:t xml:space="preserve">0 </w:t>
      </w:r>
      <w:r w:rsidRPr="00F74C78">
        <w:rPr>
          <w:spacing w:val="-2"/>
        </w:rPr>
        <w:t>МПа</w:t>
      </w:r>
      <w:r>
        <w:rPr>
          <w:spacing w:val="-2"/>
        </w:rPr>
        <w:t xml:space="preserve"> </w:t>
      </w:r>
      <w:r w:rsidRPr="00F74C78">
        <w:rPr>
          <w:spacing w:val="-2"/>
        </w:rPr>
        <w:t>(марка</w:t>
      </w:r>
      <w:r>
        <w:rPr>
          <w:spacing w:val="-2"/>
        </w:rPr>
        <w:t xml:space="preserve"> </w:t>
      </w:r>
      <w:r w:rsidRPr="00F74C78">
        <w:rPr>
          <w:spacing w:val="-2"/>
        </w:rPr>
        <w:t>не</w:t>
      </w:r>
      <w:r>
        <w:rPr>
          <w:spacing w:val="-2"/>
        </w:rPr>
        <w:t xml:space="preserve"> </w:t>
      </w:r>
      <w:r w:rsidRPr="00F74C78">
        <w:rPr>
          <w:spacing w:val="-2"/>
        </w:rPr>
        <w:t>менее</w:t>
      </w:r>
      <w:r>
        <w:rPr>
          <w:spacing w:val="-2"/>
        </w:rPr>
        <w:t xml:space="preserve"> </w:t>
      </w:r>
      <w:r w:rsidRPr="00F74C78">
        <w:rPr>
          <w:spacing w:val="-2"/>
        </w:rPr>
        <w:t>М125),</w:t>
      </w:r>
      <w:r>
        <w:rPr>
          <w:spacing w:val="-2"/>
        </w:rPr>
        <w:t xml:space="preserve"> </w:t>
      </w:r>
      <w:r w:rsidRPr="00F74C78">
        <w:rPr>
          <w:spacing w:val="-2"/>
        </w:rPr>
        <w:t>что</w:t>
      </w:r>
      <w:r>
        <w:rPr>
          <w:spacing w:val="-2"/>
        </w:rPr>
        <w:t xml:space="preserve"> </w:t>
      </w:r>
      <w:r w:rsidRPr="00F74C78">
        <w:rPr>
          <w:spacing w:val="-2"/>
        </w:rPr>
        <w:t>соответствует</w:t>
      </w:r>
      <w:r>
        <w:rPr>
          <w:spacing w:val="-2"/>
        </w:rPr>
        <w:t xml:space="preserve"> </w:t>
      </w:r>
      <w:r w:rsidRPr="00F74C78">
        <w:rPr>
          <w:spacing w:val="-2"/>
        </w:rPr>
        <w:t>требованиям</w:t>
      </w:r>
      <w:r>
        <w:rPr>
          <w:spacing w:val="-2"/>
        </w:rPr>
        <w:t xml:space="preserve"> </w:t>
      </w:r>
      <w:r w:rsidRPr="00F74C78">
        <w:rPr>
          <w:color w:val="000000"/>
        </w:rPr>
        <w:t>[</w:t>
      </w:r>
      <w:r>
        <w:rPr>
          <w:color w:val="000000"/>
        </w:rPr>
        <w:t>7</w:t>
      </w:r>
      <w:r w:rsidRPr="00F74C78">
        <w:rPr>
          <w:color w:val="000000"/>
        </w:rPr>
        <w:t>].</w:t>
      </w:r>
    </w:p>
    <w:p w14:paraId="20A15682" w14:textId="24C0FBC2" w:rsidR="00E14ABF" w:rsidRPr="00F74C78" w:rsidRDefault="00E14ABF" w:rsidP="00E14ABF">
      <w:pPr>
        <w:tabs>
          <w:tab w:val="left" w:pos="10065"/>
        </w:tabs>
        <w:spacing w:line="360" w:lineRule="auto"/>
        <w:ind w:left="170" w:right="170" w:firstLine="397"/>
        <w:rPr>
          <w:i/>
          <w:spacing w:val="-4"/>
        </w:rPr>
      </w:pPr>
      <w:r w:rsidRPr="00F74C78">
        <w:rPr>
          <w:i/>
          <w:spacing w:val="-4"/>
        </w:rPr>
        <w:t>Контроль</w:t>
      </w:r>
      <w:r>
        <w:rPr>
          <w:i/>
          <w:spacing w:val="-4"/>
        </w:rPr>
        <w:t xml:space="preserve"> </w:t>
      </w:r>
      <w:r w:rsidRPr="00F74C78">
        <w:rPr>
          <w:i/>
          <w:spacing w:val="-4"/>
        </w:rPr>
        <w:t>выполнил</w:t>
      </w:r>
    </w:p>
    <w:p w14:paraId="68806EB9" w14:textId="77777777" w:rsidR="00E14ABF" w:rsidRPr="00F74C78" w:rsidRDefault="00E14ABF" w:rsidP="00E14ABF">
      <w:pPr>
        <w:jc w:val="center"/>
        <w:rPr>
          <w:b/>
          <w:i/>
          <w:spacing w:val="-10"/>
        </w:rPr>
      </w:pPr>
      <w:r w:rsidRPr="00F74C78">
        <w:t>Главный</w:t>
      </w:r>
      <w:r>
        <w:t xml:space="preserve"> </w:t>
      </w:r>
      <w:r w:rsidRPr="00F74C78">
        <w:t>инженер</w:t>
      </w:r>
      <w:r>
        <w:t xml:space="preserve"> </w:t>
      </w:r>
      <w:r w:rsidRPr="00F74C78">
        <w:tab/>
        <w:t>______________</w:t>
      </w:r>
      <w:r>
        <w:t xml:space="preserve"> </w:t>
      </w:r>
      <w:r w:rsidRPr="00F74C78">
        <w:t>В.Б.</w:t>
      </w:r>
      <w:r>
        <w:t xml:space="preserve"> </w:t>
      </w:r>
      <w:proofErr w:type="spellStart"/>
      <w:r w:rsidRPr="00F74C78">
        <w:t>Туленков</w:t>
      </w:r>
      <w:proofErr w:type="spellEnd"/>
      <w:r w:rsidRPr="00F74C78">
        <w:rPr>
          <w:color w:val="000000"/>
        </w:rPr>
        <w:tab/>
      </w:r>
    </w:p>
    <w:p w14:paraId="2224A393" w14:textId="77777777" w:rsidR="00E14ABF" w:rsidRDefault="00E14ABF" w:rsidP="00E14ABF">
      <w:pPr>
        <w:spacing w:before="240" w:line="357" w:lineRule="auto"/>
        <w:ind w:left="170" w:right="170" w:firstLine="397"/>
        <w:jc w:val="both"/>
        <w:rPr>
          <w:b/>
        </w:rPr>
      </w:pPr>
      <w:r>
        <w:rPr>
          <w:b/>
        </w:rPr>
        <w:br w:type="page"/>
      </w:r>
    </w:p>
    <w:p w14:paraId="52A66CA4" w14:textId="7EE6A5DA" w:rsidR="0008433C" w:rsidRDefault="0008433C">
      <w:pPr>
        <w:rPr>
          <w:bCs/>
        </w:rPr>
      </w:pPr>
    </w:p>
    <w:p w14:paraId="4AD09098" w14:textId="71DD0F6E" w:rsidR="007A3AE5" w:rsidRPr="007A3AE5" w:rsidRDefault="007A3AE5" w:rsidP="002F02B1">
      <w:pPr>
        <w:pStyle w:val="1"/>
      </w:pPr>
      <w:bookmarkStart w:id="238" w:name="_Toc89037145"/>
      <w:bookmarkEnd w:id="117"/>
      <w:bookmarkEnd w:id="118"/>
      <w:bookmarkEnd w:id="119"/>
      <w:bookmarkEnd w:id="120"/>
      <w:bookmarkEnd w:id="121"/>
      <w:bookmarkEnd w:id="122"/>
      <w:r w:rsidRPr="00B41BC1">
        <w:rPr>
          <w:i/>
        </w:rPr>
        <w:t>ПРИЛОЖЕНИЕ </w:t>
      </w:r>
      <w:r w:rsidR="005A6832">
        <w:rPr>
          <w:i/>
        </w:rPr>
        <w:t>Е</w:t>
      </w:r>
      <w:r w:rsidRPr="002F02B1">
        <w:rPr>
          <w:i/>
        </w:rPr>
        <w:t> ДАННЫЕ О ПРИМЕНЯЕМОМ ОБОРУДОВАНИИ</w:t>
      </w:r>
      <w:bookmarkEnd w:id="48"/>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77777777" w:rsidR="0027660D" w:rsidRPr="006D13C8" w:rsidRDefault="0027660D" w:rsidP="002F0EB1">
            <w:pPr>
              <w:ind w:left="57" w:right="57"/>
              <w:jc w:val="center"/>
              <w:rPr>
                <w:sz w:val="22"/>
                <w:szCs w:val="22"/>
              </w:rPr>
            </w:pPr>
            <w:r w:rsidRPr="006D13C8">
              <w:rPr>
                <w:sz w:val="22"/>
                <w:szCs w:val="22"/>
              </w:rPr>
              <w:t>Комплект для визуального и измерительного</w:t>
            </w:r>
          </w:p>
          <w:p w14:paraId="47797E84" w14:textId="77777777" w:rsidR="0027660D" w:rsidRPr="006D13C8" w:rsidRDefault="0027660D" w:rsidP="002F0EB1">
            <w:pPr>
              <w:ind w:left="57" w:right="57"/>
              <w:jc w:val="center"/>
              <w:rPr>
                <w:sz w:val="22"/>
                <w:szCs w:val="22"/>
              </w:rPr>
            </w:pPr>
            <w:r w:rsidRPr="006D13C8">
              <w:rPr>
                <w:sz w:val="22"/>
                <w:szCs w:val="22"/>
              </w:rPr>
              <w:t>контроля «ВИК»</w:t>
            </w:r>
          </w:p>
        </w:tc>
        <w:tc>
          <w:tcPr>
            <w:tcW w:w="2033" w:type="pct"/>
            <w:vAlign w:val="center"/>
          </w:tcPr>
          <w:p w14:paraId="1AF768EB" w14:textId="77777777" w:rsidR="0027660D" w:rsidRPr="006D13C8" w:rsidRDefault="0027660D" w:rsidP="002F0EB1">
            <w:pPr>
              <w:ind w:left="-57" w:right="-57"/>
              <w:jc w:val="center"/>
              <w:rPr>
                <w:sz w:val="22"/>
                <w:szCs w:val="22"/>
              </w:rPr>
            </w:pPr>
            <w:r w:rsidRPr="006D13C8">
              <w:rPr>
                <w:sz w:val="22"/>
                <w:szCs w:val="22"/>
              </w:rPr>
              <w:t>Проведение комплексного визуального</w:t>
            </w:r>
          </w:p>
          <w:p w14:paraId="2080C67B" w14:textId="77777777" w:rsidR="0027660D" w:rsidRPr="006D13C8" w:rsidRDefault="0027660D" w:rsidP="002F0EB1">
            <w:pPr>
              <w:ind w:left="-57" w:right="-57"/>
              <w:jc w:val="center"/>
              <w:rPr>
                <w:sz w:val="22"/>
                <w:szCs w:val="22"/>
              </w:rPr>
            </w:pPr>
            <w:r w:rsidRPr="006D13C8">
              <w:rPr>
                <w:sz w:val="22"/>
                <w:szCs w:val="22"/>
              </w:rPr>
              <w:t>и измерительного контроля качества</w:t>
            </w:r>
          </w:p>
        </w:tc>
        <w:tc>
          <w:tcPr>
            <w:tcW w:w="1530" w:type="pct"/>
            <w:vAlign w:val="center"/>
          </w:tcPr>
          <w:p w14:paraId="074B1EA0" w14:textId="77777777" w:rsidR="001A3AB7" w:rsidRPr="006D13C8" w:rsidRDefault="001A3AB7" w:rsidP="001A3AB7">
            <w:pPr>
              <w:ind w:left="-57"/>
              <w:jc w:val="center"/>
            </w:pPr>
            <w:r>
              <w:rPr>
                <w:sz w:val="22"/>
                <w:szCs w:val="22"/>
              </w:rPr>
              <w:t>Сертификат</w:t>
            </w:r>
            <w:r w:rsidRPr="006D13C8">
              <w:rPr>
                <w:sz w:val="22"/>
                <w:szCs w:val="22"/>
              </w:rPr>
              <w:t xml:space="preserve"> №13,</w:t>
            </w:r>
          </w:p>
          <w:p w14:paraId="67E28D9B" w14:textId="49E03643"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 до 31.12</w:t>
            </w:r>
            <w:r>
              <w:rPr>
                <w:spacing w:val="-2"/>
                <w:sz w:val="22"/>
                <w:szCs w:val="22"/>
              </w:rPr>
              <w:t>.202</w:t>
            </w:r>
            <w:r w:rsidR="002F02B1">
              <w:rPr>
                <w:spacing w:val="-2"/>
                <w:sz w:val="22"/>
                <w:szCs w:val="22"/>
              </w:rPr>
              <w:t>1</w:t>
            </w:r>
            <w:r>
              <w:rPr>
                <w:spacing w:val="-2"/>
                <w:sz w:val="22"/>
                <w:szCs w:val="22"/>
              </w:rPr>
              <w:t xml:space="preserve"> 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77777777" w:rsidR="0027660D" w:rsidRPr="006D13C8" w:rsidRDefault="0027660D" w:rsidP="002F0EB1">
            <w:pPr>
              <w:ind w:left="112" w:right="57"/>
              <w:jc w:val="center"/>
              <w:rPr>
                <w:sz w:val="22"/>
                <w:szCs w:val="22"/>
                <w:vertAlign w:val="superscript"/>
              </w:rPr>
            </w:pPr>
            <w:r w:rsidRPr="006D13C8">
              <w:rPr>
                <w:sz w:val="22"/>
                <w:szCs w:val="22"/>
              </w:rPr>
              <w:t>цифровой «</w:t>
            </w:r>
            <w:r w:rsidR="00CE34A6">
              <w:rPr>
                <w:sz w:val="22"/>
                <w:szCs w:val="22"/>
                <w:lang w:val="en-US"/>
              </w:rPr>
              <w:t>FUJIFILM</w:t>
            </w:r>
            <w:r w:rsidRPr="006D13C8">
              <w:rPr>
                <w:sz w:val="22"/>
                <w:szCs w:val="22"/>
              </w:rPr>
              <w:t>»</w:t>
            </w:r>
          </w:p>
        </w:tc>
        <w:tc>
          <w:tcPr>
            <w:tcW w:w="2033" w:type="pct"/>
            <w:vAlign w:val="center"/>
          </w:tcPr>
          <w:p w14:paraId="37B157C7" w14:textId="77777777"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Pr="006D13C8">
              <w:rPr>
                <w:sz w:val="22"/>
                <w:szCs w:val="22"/>
              </w:rPr>
              <w:t xml:space="preserve"> повреждений</w:t>
            </w:r>
          </w:p>
          <w:p w14:paraId="298133F4" w14:textId="77777777" w:rsidR="0027660D" w:rsidRPr="006D13C8" w:rsidRDefault="0027660D" w:rsidP="002F0EB1">
            <w:pPr>
              <w:ind w:left="-57" w:right="-57"/>
              <w:jc w:val="center"/>
              <w:rPr>
                <w:sz w:val="22"/>
                <w:szCs w:val="22"/>
              </w:rPr>
            </w:pPr>
            <w:r w:rsidRPr="006D13C8">
              <w:rPr>
                <w:sz w:val="22"/>
                <w:szCs w:val="22"/>
              </w:rPr>
              <w:t>элементов конструкций</w:t>
            </w:r>
          </w:p>
        </w:tc>
        <w:tc>
          <w:tcPr>
            <w:tcW w:w="1530" w:type="pct"/>
            <w:vAlign w:val="center"/>
          </w:tcPr>
          <w:p w14:paraId="5CB2D621" w14:textId="77777777" w:rsidR="0027660D" w:rsidRPr="006D13C8" w:rsidRDefault="0027660D" w:rsidP="002F0EB1">
            <w:pPr>
              <w:jc w:val="center"/>
              <w:rPr>
                <w:sz w:val="22"/>
                <w:szCs w:val="22"/>
              </w:rPr>
            </w:pPr>
            <w:r w:rsidRPr="006D13C8">
              <w:rPr>
                <w:sz w:val="22"/>
                <w:szCs w:val="22"/>
              </w:rPr>
              <w:t>Не поверяется</w:t>
            </w:r>
          </w:p>
        </w:tc>
      </w:tr>
      <w:tr w:rsidR="00F17C54" w:rsidRPr="00114801" w14:paraId="19D194E2" w14:textId="77777777" w:rsidTr="0008433C">
        <w:trPr>
          <w:trHeight w:val="680"/>
        </w:trPr>
        <w:tc>
          <w:tcPr>
            <w:tcW w:w="1437" w:type="pct"/>
            <w:vAlign w:val="center"/>
          </w:tcPr>
          <w:p w14:paraId="11FBFB5C" w14:textId="77777777" w:rsidR="00F17C54" w:rsidRPr="00114801" w:rsidRDefault="00F17C54" w:rsidP="00371770">
            <w:pPr>
              <w:ind w:left="112" w:right="57"/>
              <w:jc w:val="center"/>
              <w:rPr>
                <w:rFonts w:eastAsia="Arial Unicode MS"/>
                <w:sz w:val="22"/>
                <w:szCs w:val="22"/>
              </w:rPr>
            </w:pPr>
            <w:r w:rsidRPr="00114801">
              <w:rPr>
                <w:rFonts w:eastAsia="Arial Unicode MS"/>
                <w:sz w:val="22"/>
                <w:szCs w:val="22"/>
              </w:rPr>
              <w:t xml:space="preserve">Измеритель времени распространения ультразвука «ПУЛЬСАР –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77777777"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 прочности строительных материалов в зависимости от скорости распространения УЗ импульсов</w:t>
            </w:r>
          </w:p>
        </w:tc>
        <w:tc>
          <w:tcPr>
            <w:tcW w:w="1530" w:type="pct"/>
            <w:vAlign w:val="center"/>
          </w:tcPr>
          <w:p w14:paraId="4F20DF6F" w14:textId="77777777" w:rsidR="001A3AB7" w:rsidRPr="00931700" w:rsidRDefault="001A3AB7" w:rsidP="001A3AB7">
            <w:pPr>
              <w:jc w:val="center"/>
              <w:rPr>
                <w:sz w:val="22"/>
                <w:szCs w:val="22"/>
              </w:rPr>
            </w:pPr>
            <w:r w:rsidRPr="00931700">
              <w:rPr>
                <w:sz w:val="22"/>
                <w:szCs w:val="22"/>
              </w:rPr>
              <w:t>Свидетельство №6622,</w:t>
            </w:r>
          </w:p>
          <w:p w14:paraId="3B287307" w14:textId="2C4D0310" w:rsidR="00F17C54" w:rsidRPr="00114801" w:rsidRDefault="005521F6" w:rsidP="001A3AB7">
            <w:pPr>
              <w:jc w:val="center"/>
              <w:rPr>
                <w:sz w:val="22"/>
                <w:szCs w:val="22"/>
              </w:rPr>
            </w:pPr>
            <w:r>
              <w:rPr>
                <w:sz w:val="22"/>
                <w:szCs w:val="22"/>
              </w:rPr>
              <w:t>действительно до 31.12.202</w:t>
            </w:r>
            <w:r w:rsidR="002F02B1">
              <w:rPr>
                <w:sz w:val="22"/>
                <w:szCs w:val="22"/>
              </w:rPr>
              <w:t>1</w:t>
            </w:r>
            <w:r w:rsidR="001A3AB7" w:rsidRPr="00931700">
              <w:rPr>
                <w:sz w:val="22"/>
                <w:szCs w:val="22"/>
              </w:rPr>
              <w:t xml:space="preserve"> 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2D141353"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033" w:type="pct"/>
            <w:vAlign w:val="center"/>
          </w:tcPr>
          <w:p w14:paraId="70581A2B" w14:textId="7C2CFD76" w:rsidR="00800086" w:rsidRPr="00114801" w:rsidRDefault="00800086" w:rsidP="00800086">
            <w:pPr>
              <w:ind w:left="-57" w:right="-57"/>
              <w:jc w:val="center"/>
              <w:rPr>
                <w:rFonts w:eastAsia="Arial Unicode MS"/>
                <w:sz w:val="22"/>
                <w:szCs w:val="22"/>
              </w:rPr>
            </w:pPr>
            <w:r w:rsidRPr="001A6F8A">
              <w:rPr>
                <w:rFonts w:eastAsia="Arial Unicode MS"/>
                <w:sz w:val="22"/>
                <w:szCs w:val="22"/>
              </w:rPr>
              <w:t xml:space="preserve">Определение </w:t>
            </w:r>
            <w:r>
              <w:rPr>
                <w:rFonts w:eastAsia="Arial Unicode MS"/>
                <w:sz w:val="22"/>
                <w:szCs w:val="22"/>
              </w:rPr>
              <w:t>твердости</w:t>
            </w:r>
            <w:r w:rsidRPr="001A6F8A">
              <w:rPr>
                <w:rFonts w:eastAsia="Arial Unicode MS"/>
                <w:sz w:val="22"/>
                <w:szCs w:val="22"/>
              </w:rPr>
              <w:t xml:space="preserve"> строительных материалов </w:t>
            </w:r>
            <w:r>
              <w:rPr>
                <w:rFonts w:eastAsia="Arial Unicode MS"/>
                <w:sz w:val="22"/>
                <w:szCs w:val="22"/>
              </w:rPr>
              <w:t>с помощью динамического отскока</w:t>
            </w:r>
          </w:p>
        </w:tc>
        <w:tc>
          <w:tcPr>
            <w:tcW w:w="1530" w:type="pct"/>
            <w:vAlign w:val="center"/>
          </w:tcPr>
          <w:p w14:paraId="59F1ADB8" w14:textId="77777777" w:rsidR="00800086" w:rsidRPr="001A6F8A" w:rsidRDefault="00800086" w:rsidP="00800086">
            <w:pPr>
              <w:jc w:val="center"/>
              <w:rPr>
                <w:sz w:val="22"/>
                <w:szCs w:val="22"/>
              </w:rPr>
            </w:pPr>
            <w:r w:rsidRPr="001A6F8A">
              <w:rPr>
                <w:sz w:val="22"/>
                <w:szCs w:val="22"/>
              </w:rPr>
              <w:t xml:space="preserve">Свидетельство </w:t>
            </w:r>
            <w:r>
              <w:rPr>
                <w:sz w:val="22"/>
                <w:szCs w:val="22"/>
              </w:rPr>
              <w:br/>
            </w:r>
            <w:r w:rsidRPr="001A6F8A">
              <w:rPr>
                <w:sz w:val="22"/>
                <w:szCs w:val="22"/>
              </w:rPr>
              <w:t>№</w:t>
            </w:r>
            <w:r w:rsidRPr="009611E8">
              <w:rPr>
                <w:sz w:val="22"/>
                <w:szCs w:val="22"/>
              </w:rPr>
              <w:t xml:space="preserve"> С-АКЗ/09-04-2021</w:t>
            </w:r>
          </w:p>
          <w:p w14:paraId="7EF0E6AB" w14:textId="27A24CE1" w:rsidR="00800086" w:rsidRPr="00931700" w:rsidRDefault="00800086" w:rsidP="00800086">
            <w:pPr>
              <w:jc w:val="center"/>
              <w:rPr>
                <w:sz w:val="22"/>
                <w:szCs w:val="22"/>
              </w:rPr>
            </w:pPr>
            <w:r>
              <w:rPr>
                <w:sz w:val="22"/>
                <w:szCs w:val="22"/>
              </w:rPr>
              <w:t>действительно до 09.04.2022</w:t>
            </w:r>
            <w:r w:rsidRPr="001A6F8A">
              <w:rPr>
                <w:sz w:val="22"/>
                <w:szCs w:val="22"/>
              </w:rPr>
              <w:t xml:space="preserve"> г.</w:t>
            </w:r>
          </w:p>
        </w:tc>
      </w:tr>
    </w:tbl>
    <w:p w14:paraId="18496491" w14:textId="77777777" w:rsidR="0011100A" w:rsidRDefault="0011100A" w:rsidP="00803FDA">
      <w:pPr>
        <w:pStyle w:val="1"/>
      </w:pPr>
    </w:p>
    <w:p w14:paraId="52A3C692" w14:textId="77777777" w:rsidR="00902435" w:rsidRDefault="0090243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213C6B5A" w:rsidR="008F0518" w:rsidRPr="00FB0DA4" w:rsidRDefault="008F0518" w:rsidP="00921395">
      <w:pPr>
        <w:pStyle w:val="1"/>
      </w:pPr>
      <w:bookmarkStart w:id="239" w:name="_Toc89037146"/>
      <w:r w:rsidRPr="00F66599">
        <w:rPr>
          <w:i/>
        </w:rPr>
        <w:lastRenderedPageBreak/>
        <w:t>ПРИЛОЖЕНИЕ </w:t>
      </w:r>
      <w:r w:rsidR="005A6832">
        <w:rPr>
          <w:i/>
        </w:rPr>
        <w:t>Ж</w:t>
      </w:r>
      <w:r w:rsidRPr="00F66599">
        <w:t> </w:t>
      </w:r>
      <w:r w:rsidR="00921395" w:rsidRPr="00F66599">
        <w:t xml:space="preserve">ПЕРЕЧЕНЬ </w:t>
      </w:r>
      <w:r w:rsidRPr="00F66599">
        <w:t>ИСПОЛЬЗУЕМОЙ НОРМАТИВНОЙ, ТЕХНИЧЕСКОЙ И МЕТОДИЧЕСКОЙ ДОКУМЕНТАЦИИ</w:t>
      </w:r>
      <w:bookmarkEnd w:id="239"/>
    </w:p>
    <w:p w14:paraId="2E9EC2BE" w14:textId="170462B1"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Федеральный Закон от 30 декабря 2009 г. №384-ФЗ «Технический регламент о безопасности зданий и сооружений».</w:t>
      </w:r>
      <w:r w:rsidR="00F66599" w:rsidRPr="00800086">
        <w:rPr>
          <w:color w:val="000000"/>
        </w:rPr>
        <w:t xml:space="preserve"> </w:t>
      </w:r>
      <w:bookmarkStart w:id="240" w:name="_Hlk75788873"/>
      <w:r w:rsidR="00F66599" w:rsidRPr="00800086">
        <w:rPr>
          <w:color w:val="000000"/>
        </w:rPr>
        <w:t>(с изменениями на 02.07.2013 года).</w:t>
      </w:r>
      <w:bookmarkEnd w:id="240"/>
    </w:p>
    <w:p w14:paraId="1BA1B6EA" w14:textId="630D79BE"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13-102-2003 «Правила обследования несущих строительных конструкций зданий и сооружений».</w:t>
      </w:r>
    </w:p>
    <w:p w14:paraId="35AC5C1D" w14:textId="072CF707"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131.13330.2018 Строительная климатология. Актуализированная редакция СНиП 23-01-99* (с Изменением N 2)</w:t>
      </w:r>
      <w:r w:rsidR="00F66599" w:rsidRPr="00800086">
        <w:rPr>
          <w:color w:val="000000"/>
        </w:rPr>
        <w:t xml:space="preserve"> </w:t>
      </w:r>
    </w:p>
    <w:p w14:paraId="30569C81" w14:textId="3A4F16DD"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t>СП 70.13330.2012. Несущие и ограждающие конструкции.</w:t>
      </w:r>
    </w:p>
    <w:p w14:paraId="2A457E68" w14:textId="4C2B75B2"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22.13330-2016 Основания зданий и сооружений.</w:t>
      </w:r>
    </w:p>
    <w:p w14:paraId="470F32D9" w14:textId="5D40C271" w:rsidR="006F388E" w:rsidRPr="00800086" w:rsidRDefault="00800086" w:rsidP="00800086">
      <w:pPr>
        <w:pStyle w:val="affd"/>
        <w:numPr>
          <w:ilvl w:val="0"/>
          <w:numId w:val="50"/>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 63.13330.2018</w:t>
      </w:r>
      <w:r w:rsidR="00CA7D60" w:rsidRPr="00800086">
        <w:rPr>
          <w:color w:val="000000"/>
        </w:rPr>
        <w:t xml:space="preserve"> </w:t>
      </w:r>
      <w:r w:rsidR="006F388E" w:rsidRPr="00800086">
        <w:rPr>
          <w:color w:val="000000"/>
        </w:rPr>
        <w:t xml:space="preserve">Бетонные и железобетонные конструкции. Основные положения. </w:t>
      </w:r>
    </w:p>
    <w:p w14:paraId="2D1E96B9" w14:textId="23F4D58D"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15.13330.2012 Каменные и армокаменные конструкции. Актуализированная редакция СНиП II-22-81.</w:t>
      </w:r>
    </w:p>
    <w:p w14:paraId="0550591D" w14:textId="4D8289FF"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16.13330.2017 Стальные конструкции. Актуализированная редакция СНиП II-22-81</w:t>
      </w:r>
    </w:p>
    <w:p w14:paraId="42A4637C" w14:textId="55467382"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ГОСТ 27751-2014 «Надежность строительных конструкций и оснований. Основные положения».</w:t>
      </w:r>
    </w:p>
    <w:p w14:paraId="2184711B" w14:textId="70F3CAC8"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ГОСТ 31937-2011 «Здания и сооружения. Правила обследования и мониторинга технического состояния».</w:t>
      </w:r>
    </w:p>
    <w:p w14:paraId="0988F7F3" w14:textId="53B760C7"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 xml:space="preserve">Рекомендации по оценке надежности строительных конструкций зданий и сооружений по внешним признакам. – М.: </w:t>
      </w:r>
      <w:proofErr w:type="spellStart"/>
      <w:r w:rsidRPr="00800086">
        <w:rPr>
          <w:color w:val="000000"/>
        </w:rPr>
        <w:t>ЦНИИПромзданий</w:t>
      </w:r>
      <w:proofErr w:type="spellEnd"/>
      <w:r w:rsidRPr="00800086">
        <w:rPr>
          <w:color w:val="000000"/>
        </w:rPr>
        <w:t>, 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28A48" w14:textId="77777777" w:rsidR="00F07B1C" w:rsidRDefault="00F07B1C">
      <w:r>
        <w:separator/>
      </w:r>
    </w:p>
  </w:endnote>
  <w:endnote w:type="continuationSeparator" w:id="0">
    <w:p w14:paraId="56B3B677" w14:textId="77777777" w:rsidR="00F07B1C" w:rsidRDefault="00F0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0A62FF" w:rsidRPr="00DA6DC5" w14:paraId="252FE826" w14:textId="77777777" w:rsidTr="000A62FF">
      <w:trPr>
        <w:cantSplit/>
        <w:trHeight w:hRule="exact" w:val="368"/>
      </w:trPr>
      <w:tc>
        <w:tcPr>
          <w:tcW w:w="451" w:type="dxa"/>
          <w:tcBorders>
            <w:left w:val="single" w:sz="6" w:space="0" w:color="auto"/>
          </w:tcBorders>
          <w:vAlign w:val="center"/>
        </w:tcPr>
        <w:p w14:paraId="649802DC" w14:textId="77777777" w:rsidR="000A62FF" w:rsidRPr="00A30929" w:rsidRDefault="000A62FF" w:rsidP="00454289">
          <w:pPr>
            <w:pStyle w:val="aa"/>
            <w:jc w:val="right"/>
            <w:rPr>
              <w:sz w:val="18"/>
              <w:szCs w:val="18"/>
            </w:rPr>
          </w:pPr>
        </w:p>
      </w:tc>
      <w:tc>
        <w:tcPr>
          <w:tcW w:w="911" w:type="dxa"/>
          <w:vAlign w:val="center"/>
        </w:tcPr>
        <w:p w14:paraId="36B2A038" w14:textId="77777777" w:rsidR="000A62FF" w:rsidRPr="00A30929" w:rsidRDefault="000A62FF" w:rsidP="00454289">
          <w:pPr>
            <w:pStyle w:val="aa"/>
            <w:jc w:val="center"/>
            <w:rPr>
              <w:sz w:val="18"/>
              <w:szCs w:val="18"/>
            </w:rPr>
          </w:pPr>
        </w:p>
      </w:tc>
      <w:tc>
        <w:tcPr>
          <w:tcW w:w="709" w:type="dxa"/>
          <w:vAlign w:val="center"/>
        </w:tcPr>
        <w:p w14:paraId="7DB94634" w14:textId="77777777" w:rsidR="000A62FF" w:rsidRPr="00A30929" w:rsidRDefault="000A62FF" w:rsidP="00454289">
          <w:pPr>
            <w:pStyle w:val="aa"/>
            <w:jc w:val="center"/>
            <w:rPr>
              <w:sz w:val="18"/>
              <w:szCs w:val="18"/>
            </w:rPr>
          </w:pPr>
        </w:p>
      </w:tc>
      <w:tc>
        <w:tcPr>
          <w:tcW w:w="850" w:type="dxa"/>
          <w:vAlign w:val="center"/>
        </w:tcPr>
        <w:p w14:paraId="47C72C21" w14:textId="77777777" w:rsidR="000A62FF" w:rsidRPr="00A30929" w:rsidRDefault="000A62FF" w:rsidP="00454289">
          <w:pPr>
            <w:pStyle w:val="aa"/>
            <w:jc w:val="center"/>
            <w:rPr>
              <w:sz w:val="18"/>
              <w:szCs w:val="18"/>
            </w:rPr>
          </w:pPr>
        </w:p>
      </w:tc>
      <w:tc>
        <w:tcPr>
          <w:tcW w:w="709" w:type="dxa"/>
          <w:vAlign w:val="center"/>
        </w:tcPr>
        <w:p w14:paraId="3EF4D5EA" w14:textId="77777777" w:rsidR="000A62FF" w:rsidRPr="00A30929" w:rsidRDefault="000A62FF" w:rsidP="00454289">
          <w:pPr>
            <w:pStyle w:val="aa"/>
            <w:jc w:val="center"/>
            <w:rPr>
              <w:sz w:val="18"/>
              <w:szCs w:val="18"/>
            </w:rPr>
          </w:pPr>
        </w:p>
      </w:tc>
      <w:tc>
        <w:tcPr>
          <w:tcW w:w="6437" w:type="dxa"/>
          <w:vMerge w:val="restart"/>
          <w:tcBorders>
            <w:right w:val="single" w:sz="4" w:space="0" w:color="auto"/>
          </w:tcBorders>
          <w:vAlign w:val="center"/>
        </w:tcPr>
        <w:p w14:paraId="326EB9C6" w14:textId="7E208BAA" w:rsidR="000A62FF" w:rsidRPr="004D565C" w:rsidRDefault="000A62FF"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A95486">
            <w:rPr>
              <w:i/>
              <w:sz w:val="16"/>
              <w:szCs w:val="16"/>
            </w:rPr>
            <w:t>660-11-21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w:t>
          </w:r>
          <w:r>
            <w:rPr>
              <w:i/>
              <w:sz w:val="16"/>
              <w:szCs w:val="16"/>
            </w:rPr>
            <w:t>ул. Трудовая, д. 64А</w:t>
          </w:r>
        </w:p>
      </w:tc>
      <w:tc>
        <w:tcPr>
          <w:tcW w:w="683" w:type="dxa"/>
          <w:tcBorders>
            <w:left w:val="single" w:sz="4" w:space="0" w:color="auto"/>
            <w:right w:val="nil"/>
          </w:tcBorders>
          <w:vAlign w:val="center"/>
        </w:tcPr>
        <w:p w14:paraId="5CD9A8DC" w14:textId="77777777" w:rsidR="000A62FF" w:rsidRPr="00A30929" w:rsidRDefault="000A62FF" w:rsidP="00454289">
          <w:pPr>
            <w:pStyle w:val="aa"/>
            <w:jc w:val="center"/>
            <w:rPr>
              <w:sz w:val="18"/>
              <w:szCs w:val="18"/>
            </w:rPr>
          </w:pPr>
          <w:r w:rsidRPr="00A30929">
            <w:rPr>
              <w:sz w:val="18"/>
              <w:szCs w:val="18"/>
            </w:rPr>
            <w:t>Лист</w:t>
          </w:r>
        </w:p>
      </w:tc>
    </w:tr>
    <w:tr w:rsidR="000A62FF" w:rsidRPr="00DA6DC5" w14:paraId="4856993E" w14:textId="77777777" w:rsidTr="000A62FF">
      <w:trPr>
        <w:cantSplit/>
        <w:trHeight w:hRule="exact" w:val="368"/>
      </w:trPr>
      <w:tc>
        <w:tcPr>
          <w:tcW w:w="451" w:type="dxa"/>
          <w:tcBorders>
            <w:left w:val="single" w:sz="6" w:space="0" w:color="auto"/>
            <w:bottom w:val="single" w:sz="4" w:space="0" w:color="auto"/>
          </w:tcBorders>
          <w:vAlign w:val="center"/>
        </w:tcPr>
        <w:p w14:paraId="39E9C6AF" w14:textId="77777777" w:rsidR="000A62FF" w:rsidRPr="00A30929" w:rsidRDefault="000A62FF" w:rsidP="00454289">
          <w:pPr>
            <w:pStyle w:val="aa"/>
            <w:jc w:val="center"/>
            <w:rPr>
              <w:sz w:val="18"/>
              <w:szCs w:val="18"/>
            </w:rPr>
          </w:pPr>
        </w:p>
      </w:tc>
      <w:tc>
        <w:tcPr>
          <w:tcW w:w="911" w:type="dxa"/>
          <w:tcBorders>
            <w:bottom w:val="single" w:sz="4" w:space="0" w:color="auto"/>
          </w:tcBorders>
          <w:vAlign w:val="center"/>
        </w:tcPr>
        <w:p w14:paraId="5877E8FC" w14:textId="77777777" w:rsidR="000A62FF" w:rsidRPr="00A30929" w:rsidRDefault="000A62FF" w:rsidP="00454289">
          <w:pPr>
            <w:pStyle w:val="aa"/>
            <w:jc w:val="center"/>
            <w:rPr>
              <w:sz w:val="18"/>
              <w:szCs w:val="18"/>
            </w:rPr>
          </w:pPr>
        </w:p>
      </w:tc>
      <w:tc>
        <w:tcPr>
          <w:tcW w:w="709" w:type="dxa"/>
          <w:vAlign w:val="center"/>
        </w:tcPr>
        <w:p w14:paraId="0B31FB58" w14:textId="77777777" w:rsidR="000A62FF" w:rsidRPr="00A30929" w:rsidRDefault="000A62FF" w:rsidP="00454289">
          <w:pPr>
            <w:pStyle w:val="aa"/>
            <w:jc w:val="center"/>
            <w:rPr>
              <w:sz w:val="18"/>
              <w:szCs w:val="18"/>
            </w:rPr>
          </w:pPr>
        </w:p>
      </w:tc>
      <w:tc>
        <w:tcPr>
          <w:tcW w:w="850" w:type="dxa"/>
          <w:vAlign w:val="center"/>
        </w:tcPr>
        <w:p w14:paraId="178412BF" w14:textId="77777777" w:rsidR="000A62FF" w:rsidRPr="00A30929" w:rsidRDefault="000A62FF" w:rsidP="00454289">
          <w:pPr>
            <w:pStyle w:val="aa"/>
            <w:jc w:val="center"/>
            <w:rPr>
              <w:sz w:val="18"/>
              <w:szCs w:val="18"/>
            </w:rPr>
          </w:pPr>
        </w:p>
      </w:tc>
      <w:tc>
        <w:tcPr>
          <w:tcW w:w="709" w:type="dxa"/>
          <w:vAlign w:val="center"/>
        </w:tcPr>
        <w:p w14:paraId="40CFF092" w14:textId="77777777" w:rsidR="000A62FF" w:rsidRPr="00A30929" w:rsidRDefault="000A62FF" w:rsidP="00454289">
          <w:pPr>
            <w:pStyle w:val="aa"/>
            <w:jc w:val="center"/>
            <w:rPr>
              <w:sz w:val="18"/>
              <w:szCs w:val="18"/>
            </w:rPr>
          </w:pPr>
        </w:p>
      </w:tc>
      <w:tc>
        <w:tcPr>
          <w:tcW w:w="6437" w:type="dxa"/>
          <w:vMerge/>
          <w:tcBorders>
            <w:right w:val="single" w:sz="4" w:space="0" w:color="auto"/>
          </w:tcBorders>
          <w:vAlign w:val="center"/>
        </w:tcPr>
        <w:p w14:paraId="044CD9F3" w14:textId="77777777" w:rsidR="000A62FF" w:rsidRPr="00A30929" w:rsidRDefault="000A62FF"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0A62FF" w:rsidRPr="00A30929" w:rsidRDefault="000A62FF"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0A62FF" w:rsidRPr="00DA6DC5" w14:paraId="5466A0BC" w14:textId="77777777" w:rsidTr="000A62FF">
      <w:trPr>
        <w:cantSplit/>
        <w:trHeight w:hRule="exact" w:val="267"/>
      </w:trPr>
      <w:tc>
        <w:tcPr>
          <w:tcW w:w="451" w:type="dxa"/>
          <w:tcBorders>
            <w:top w:val="single" w:sz="4" w:space="0" w:color="auto"/>
            <w:left w:val="single" w:sz="6" w:space="0" w:color="auto"/>
            <w:bottom w:val="nil"/>
          </w:tcBorders>
          <w:vAlign w:val="center"/>
        </w:tcPr>
        <w:p w14:paraId="3D41CC2C" w14:textId="77777777" w:rsidR="000A62FF" w:rsidRPr="00A30929" w:rsidRDefault="000A62FF"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0A62FF" w:rsidRPr="00A30929" w:rsidRDefault="000A62FF"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0A62FF" w:rsidRPr="00A30929" w:rsidRDefault="000A62FF"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0A62FF" w:rsidRPr="00A30929" w:rsidRDefault="000A62FF"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0A62FF" w:rsidRPr="00A30929" w:rsidRDefault="000A62FF"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0A62FF" w:rsidRPr="00A30929" w:rsidRDefault="000A62FF"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0A62FF" w:rsidRPr="00A30929" w:rsidRDefault="000A62FF" w:rsidP="00454289">
          <w:pPr>
            <w:pStyle w:val="aa"/>
            <w:jc w:val="center"/>
            <w:rPr>
              <w:sz w:val="20"/>
              <w:szCs w:val="20"/>
            </w:rPr>
          </w:pPr>
        </w:p>
      </w:tc>
    </w:tr>
  </w:tbl>
  <w:p w14:paraId="00311F2C" w14:textId="77777777" w:rsidR="000A62FF" w:rsidRPr="00357764" w:rsidRDefault="000A62FF">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0A62FF"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0A62FF" w:rsidRPr="00A30929" w:rsidRDefault="000A62FF" w:rsidP="004D017C">
          <w:pPr>
            <w:pStyle w:val="aa"/>
            <w:jc w:val="right"/>
            <w:rPr>
              <w:sz w:val="18"/>
              <w:szCs w:val="18"/>
            </w:rPr>
          </w:pPr>
        </w:p>
      </w:tc>
      <w:tc>
        <w:tcPr>
          <w:tcW w:w="911" w:type="dxa"/>
          <w:vAlign w:val="center"/>
        </w:tcPr>
        <w:p w14:paraId="5951141D" w14:textId="77777777" w:rsidR="000A62FF" w:rsidRPr="00A30929" w:rsidRDefault="000A62FF" w:rsidP="004D017C">
          <w:pPr>
            <w:pStyle w:val="aa"/>
            <w:jc w:val="center"/>
            <w:rPr>
              <w:sz w:val="18"/>
              <w:szCs w:val="18"/>
            </w:rPr>
          </w:pPr>
        </w:p>
      </w:tc>
      <w:tc>
        <w:tcPr>
          <w:tcW w:w="709" w:type="dxa"/>
          <w:vAlign w:val="center"/>
        </w:tcPr>
        <w:p w14:paraId="167D8A3C" w14:textId="77777777" w:rsidR="000A62FF" w:rsidRPr="00A30929" w:rsidRDefault="000A62FF" w:rsidP="004D017C">
          <w:pPr>
            <w:pStyle w:val="aa"/>
            <w:jc w:val="center"/>
            <w:rPr>
              <w:sz w:val="18"/>
              <w:szCs w:val="18"/>
            </w:rPr>
          </w:pPr>
        </w:p>
      </w:tc>
      <w:tc>
        <w:tcPr>
          <w:tcW w:w="850" w:type="dxa"/>
          <w:vAlign w:val="center"/>
        </w:tcPr>
        <w:p w14:paraId="692CD046" w14:textId="77777777" w:rsidR="000A62FF" w:rsidRPr="00A30929" w:rsidRDefault="000A62FF" w:rsidP="004D017C">
          <w:pPr>
            <w:pStyle w:val="aa"/>
            <w:jc w:val="center"/>
            <w:rPr>
              <w:sz w:val="18"/>
              <w:szCs w:val="18"/>
            </w:rPr>
          </w:pPr>
        </w:p>
      </w:tc>
      <w:tc>
        <w:tcPr>
          <w:tcW w:w="709" w:type="dxa"/>
          <w:vAlign w:val="center"/>
        </w:tcPr>
        <w:p w14:paraId="773EFB46" w14:textId="77777777" w:rsidR="000A62FF" w:rsidRPr="00A30929" w:rsidRDefault="000A62FF" w:rsidP="004D017C">
          <w:pPr>
            <w:pStyle w:val="aa"/>
            <w:jc w:val="center"/>
            <w:rPr>
              <w:sz w:val="18"/>
              <w:szCs w:val="18"/>
            </w:rPr>
          </w:pPr>
        </w:p>
      </w:tc>
      <w:tc>
        <w:tcPr>
          <w:tcW w:w="6437" w:type="dxa"/>
          <w:vMerge w:val="restart"/>
          <w:tcBorders>
            <w:right w:val="single" w:sz="4" w:space="0" w:color="auto"/>
          </w:tcBorders>
          <w:vAlign w:val="center"/>
        </w:tcPr>
        <w:p w14:paraId="4FE183EE" w14:textId="1C393B7B" w:rsidR="000A62FF" w:rsidRPr="00A30929" w:rsidRDefault="000A62FF"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A95486">
            <w:rPr>
              <w:i/>
              <w:sz w:val="16"/>
              <w:szCs w:val="16"/>
            </w:rPr>
            <w:t>660-11-21</w:t>
          </w:r>
          <w:r w:rsidRPr="00A30929">
            <w:rPr>
              <w:i/>
              <w:sz w:val="16"/>
              <w:szCs w:val="16"/>
            </w:rPr>
            <w:t xml:space="preserve">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0A62FF" w:rsidRPr="00A30929" w:rsidRDefault="000A62FF" w:rsidP="004D017C">
          <w:pPr>
            <w:pStyle w:val="aa"/>
            <w:jc w:val="center"/>
            <w:rPr>
              <w:sz w:val="18"/>
              <w:szCs w:val="18"/>
            </w:rPr>
          </w:pPr>
          <w:r w:rsidRPr="00A30929">
            <w:rPr>
              <w:sz w:val="18"/>
              <w:szCs w:val="18"/>
            </w:rPr>
            <w:t>Лист</w:t>
          </w:r>
        </w:p>
      </w:tc>
    </w:tr>
    <w:tr w:rsidR="000A62FF"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0A62FF" w:rsidRPr="00A30929" w:rsidRDefault="000A62FF" w:rsidP="004D017C">
          <w:pPr>
            <w:pStyle w:val="aa"/>
            <w:jc w:val="center"/>
            <w:rPr>
              <w:sz w:val="18"/>
              <w:szCs w:val="18"/>
            </w:rPr>
          </w:pPr>
        </w:p>
      </w:tc>
      <w:tc>
        <w:tcPr>
          <w:tcW w:w="911" w:type="dxa"/>
          <w:tcBorders>
            <w:bottom w:val="single" w:sz="4" w:space="0" w:color="auto"/>
          </w:tcBorders>
          <w:vAlign w:val="center"/>
        </w:tcPr>
        <w:p w14:paraId="74FDEE97" w14:textId="77777777" w:rsidR="000A62FF" w:rsidRPr="00A30929" w:rsidRDefault="000A62FF" w:rsidP="004D017C">
          <w:pPr>
            <w:pStyle w:val="aa"/>
            <w:jc w:val="center"/>
            <w:rPr>
              <w:sz w:val="18"/>
              <w:szCs w:val="18"/>
            </w:rPr>
          </w:pPr>
        </w:p>
      </w:tc>
      <w:tc>
        <w:tcPr>
          <w:tcW w:w="709" w:type="dxa"/>
          <w:vAlign w:val="center"/>
        </w:tcPr>
        <w:p w14:paraId="4CB70E71" w14:textId="77777777" w:rsidR="000A62FF" w:rsidRPr="00A30929" w:rsidRDefault="000A62FF" w:rsidP="004D017C">
          <w:pPr>
            <w:pStyle w:val="aa"/>
            <w:jc w:val="center"/>
            <w:rPr>
              <w:sz w:val="18"/>
              <w:szCs w:val="18"/>
            </w:rPr>
          </w:pPr>
        </w:p>
      </w:tc>
      <w:tc>
        <w:tcPr>
          <w:tcW w:w="850" w:type="dxa"/>
          <w:vAlign w:val="center"/>
        </w:tcPr>
        <w:p w14:paraId="25B1DAFF" w14:textId="77777777" w:rsidR="000A62FF" w:rsidRPr="00A30929" w:rsidRDefault="000A62FF" w:rsidP="004D017C">
          <w:pPr>
            <w:pStyle w:val="aa"/>
            <w:jc w:val="center"/>
            <w:rPr>
              <w:sz w:val="18"/>
              <w:szCs w:val="18"/>
            </w:rPr>
          </w:pPr>
        </w:p>
      </w:tc>
      <w:tc>
        <w:tcPr>
          <w:tcW w:w="709" w:type="dxa"/>
          <w:vAlign w:val="center"/>
        </w:tcPr>
        <w:p w14:paraId="332B293A" w14:textId="77777777" w:rsidR="000A62FF" w:rsidRPr="00A30929" w:rsidRDefault="000A62FF" w:rsidP="004D017C">
          <w:pPr>
            <w:pStyle w:val="aa"/>
            <w:jc w:val="center"/>
            <w:rPr>
              <w:sz w:val="18"/>
              <w:szCs w:val="18"/>
            </w:rPr>
          </w:pPr>
        </w:p>
      </w:tc>
      <w:tc>
        <w:tcPr>
          <w:tcW w:w="6437" w:type="dxa"/>
          <w:vMerge/>
          <w:tcBorders>
            <w:right w:val="single" w:sz="4" w:space="0" w:color="auto"/>
          </w:tcBorders>
          <w:vAlign w:val="center"/>
        </w:tcPr>
        <w:p w14:paraId="19D95F94" w14:textId="77777777" w:rsidR="000A62FF" w:rsidRPr="00A30929" w:rsidRDefault="000A62FF"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0A62FF" w:rsidRPr="00A30929" w:rsidRDefault="000A62FF"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0A62FF"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0A62FF" w:rsidRPr="00A30929" w:rsidRDefault="000A62FF"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0A62FF" w:rsidRPr="00A30929" w:rsidRDefault="000A62FF"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0A62FF" w:rsidRPr="00A30929" w:rsidRDefault="000A62FF"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0A62FF" w:rsidRPr="00A30929" w:rsidRDefault="000A62FF"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0A62FF" w:rsidRPr="00A30929" w:rsidRDefault="000A62FF"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0A62FF" w:rsidRPr="00A30929" w:rsidRDefault="000A62FF"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0A62FF" w:rsidRPr="00A30929" w:rsidRDefault="000A62FF" w:rsidP="004D017C">
          <w:pPr>
            <w:pStyle w:val="aa"/>
            <w:jc w:val="center"/>
            <w:rPr>
              <w:sz w:val="20"/>
              <w:szCs w:val="20"/>
            </w:rPr>
          </w:pPr>
        </w:p>
      </w:tc>
    </w:tr>
  </w:tbl>
  <w:p w14:paraId="47D265C1" w14:textId="77777777" w:rsidR="000A62FF" w:rsidRDefault="000A62F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0A62FF" w:rsidRPr="00DA6DC5" w14:paraId="39029A95" w14:textId="77777777">
      <w:trPr>
        <w:cantSplit/>
        <w:trHeight w:hRule="exact" w:val="284"/>
      </w:trPr>
      <w:tc>
        <w:tcPr>
          <w:tcW w:w="367" w:type="dxa"/>
          <w:tcBorders>
            <w:left w:val="single" w:sz="6" w:space="0" w:color="auto"/>
          </w:tcBorders>
          <w:vAlign w:val="center"/>
        </w:tcPr>
        <w:p w14:paraId="01221CFE" w14:textId="77777777" w:rsidR="000A62FF" w:rsidRPr="004154E3" w:rsidRDefault="000A62FF" w:rsidP="00454289">
          <w:pPr>
            <w:pStyle w:val="aa"/>
            <w:jc w:val="right"/>
            <w:rPr>
              <w:sz w:val="18"/>
              <w:szCs w:val="18"/>
            </w:rPr>
          </w:pPr>
        </w:p>
      </w:tc>
      <w:tc>
        <w:tcPr>
          <w:tcW w:w="576" w:type="dxa"/>
          <w:vAlign w:val="center"/>
        </w:tcPr>
        <w:p w14:paraId="14BEFC31" w14:textId="77777777" w:rsidR="000A62FF" w:rsidRPr="004154E3" w:rsidRDefault="000A62FF" w:rsidP="00454289">
          <w:pPr>
            <w:pStyle w:val="aa"/>
            <w:jc w:val="center"/>
            <w:rPr>
              <w:sz w:val="18"/>
              <w:szCs w:val="18"/>
            </w:rPr>
          </w:pPr>
        </w:p>
      </w:tc>
      <w:tc>
        <w:tcPr>
          <w:tcW w:w="1326" w:type="dxa"/>
          <w:vAlign w:val="center"/>
        </w:tcPr>
        <w:p w14:paraId="7DDD94F4" w14:textId="77777777" w:rsidR="000A62FF" w:rsidRPr="004154E3" w:rsidRDefault="000A62FF" w:rsidP="00454289">
          <w:pPr>
            <w:pStyle w:val="aa"/>
            <w:jc w:val="center"/>
            <w:rPr>
              <w:sz w:val="18"/>
              <w:szCs w:val="18"/>
            </w:rPr>
          </w:pPr>
        </w:p>
      </w:tc>
      <w:tc>
        <w:tcPr>
          <w:tcW w:w="865" w:type="dxa"/>
          <w:vAlign w:val="center"/>
        </w:tcPr>
        <w:p w14:paraId="38A83FFA" w14:textId="77777777" w:rsidR="000A62FF" w:rsidRPr="004154E3" w:rsidRDefault="000A62FF" w:rsidP="00454289">
          <w:pPr>
            <w:pStyle w:val="aa"/>
            <w:jc w:val="center"/>
            <w:rPr>
              <w:sz w:val="18"/>
              <w:szCs w:val="18"/>
            </w:rPr>
          </w:pPr>
        </w:p>
      </w:tc>
      <w:tc>
        <w:tcPr>
          <w:tcW w:w="576" w:type="dxa"/>
          <w:vAlign w:val="center"/>
        </w:tcPr>
        <w:p w14:paraId="29AB2846" w14:textId="77777777" w:rsidR="000A62FF" w:rsidRPr="004154E3" w:rsidRDefault="000A62FF" w:rsidP="00454289">
          <w:pPr>
            <w:pStyle w:val="aa"/>
            <w:jc w:val="center"/>
            <w:rPr>
              <w:sz w:val="18"/>
              <w:szCs w:val="18"/>
            </w:rPr>
          </w:pPr>
        </w:p>
      </w:tc>
      <w:tc>
        <w:tcPr>
          <w:tcW w:w="6115" w:type="dxa"/>
          <w:vMerge w:val="restart"/>
          <w:tcBorders>
            <w:right w:val="single" w:sz="4" w:space="0" w:color="auto"/>
          </w:tcBorders>
          <w:vAlign w:val="center"/>
        </w:tcPr>
        <w:p w14:paraId="50AC022F" w14:textId="03D29939" w:rsidR="000A62FF" w:rsidRPr="004154E3" w:rsidRDefault="000A62FF"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A95486">
            <w:rPr>
              <w:i/>
              <w:sz w:val="16"/>
              <w:szCs w:val="16"/>
            </w:rPr>
            <w:t>660-11-21</w:t>
          </w:r>
          <w:r w:rsidRPr="00A30929">
            <w:rPr>
              <w:i/>
              <w:sz w:val="16"/>
              <w:szCs w:val="16"/>
            </w:rPr>
            <w:t xml:space="preserve">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w:t>
          </w:r>
          <w:r>
            <w:rPr>
              <w:i/>
              <w:sz w:val="16"/>
              <w:szCs w:val="16"/>
            </w:rPr>
            <w:t>ул. Трудовая, д. 64А</w:t>
          </w:r>
        </w:p>
      </w:tc>
      <w:tc>
        <w:tcPr>
          <w:tcW w:w="672" w:type="dxa"/>
          <w:tcBorders>
            <w:left w:val="single" w:sz="4" w:space="0" w:color="auto"/>
            <w:right w:val="nil"/>
          </w:tcBorders>
          <w:vAlign w:val="center"/>
        </w:tcPr>
        <w:p w14:paraId="71DCA714" w14:textId="77777777" w:rsidR="000A62FF" w:rsidRPr="004154E3" w:rsidRDefault="000A62FF" w:rsidP="00454289">
          <w:pPr>
            <w:pStyle w:val="aa"/>
            <w:jc w:val="center"/>
            <w:rPr>
              <w:sz w:val="18"/>
              <w:szCs w:val="18"/>
            </w:rPr>
          </w:pPr>
          <w:r w:rsidRPr="004154E3">
            <w:rPr>
              <w:sz w:val="18"/>
              <w:szCs w:val="18"/>
            </w:rPr>
            <w:t>Лист</w:t>
          </w:r>
        </w:p>
      </w:tc>
    </w:tr>
    <w:tr w:rsidR="000A62FF"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0A62FF" w:rsidRPr="004154E3" w:rsidRDefault="000A62FF" w:rsidP="00454289">
          <w:pPr>
            <w:pStyle w:val="aa"/>
            <w:jc w:val="center"/>
            <w:rPr>
              <w:sz w:val="18"/>
              <w:szCs w:val="18"/>
            </w:rPr>
          </w:pPr>
        </w:p>
      </w:tc>
      <w:tc>
        <w:tcPr>
          <w:tcW w:w="576" w:type="dxa"/>
          <w:tcBorders>
            <w:bottom w:val="single" w:sz="4" w:space="0" w:color="auto"/>
          </w:tcBorders>
          <w:vAlign w:val="center"/>
        </w:tcPr>
        <w:p w14:paraId="46022C25" w14:textId="77777777" w:rsidR="000A62FF" w:rsidRPr="004154E3" w:rsidRDefault="000A62FF" w:rsidP="00454289">
          <w:pPr>
            <w:pStyle w:val="aa"/>
            <w:jc w:val="center"/>
            <w:rPr>
              <w:sz w:val="18"/>
              <w:szCs w:val="18"/>
            </w:rPr>
          </w:pPr>
        </w:p>
      </w:tc>
      <w:tc>
        <w:tcPr>
          <w:tcW w:w="1326" w:type="dxa"/>
          <w:vAlign w:val="center"/>
        </w:tcPr>
        <w:p w14:paraId="5C644ED9" w14:textId="77777777" w:rsidR="000A62FF" w:rsidRPr="004154E3" w:rsidRDefault="000A62FF" w:rsidP="00454289">
          <w:pPr>
            <w:pStyle w:val="aa"/>
            <w:jc w:val="center"/>
            <w:rPr>
              <w:sz w:val="18"/>
              <w:szCs w:val="18"/>
            </w:rPr>
          </w:pPr>
        </w:p>
      </w:tc>
      <w:tc>
        <w:tcPr>
          <w:tcW w:w="865" w:type="dxa"/>
          <w:vAlign w:val="center"/>
        </w:tcPr>
        <w:p w14:paraId="0F31B8A5" w14:textId="77777777" w:rsidR="000A62FF" w:rsidRPr="004154E3" w:rsidRDefault="000A62FF" w:rsidP="00454289">
          <w:pPr>
            <w:pStyle w:val="aa"/>
            <w:jc w:val="center"/>
            <w:rPr>
              <w:sz w:val="18"/>
              <w:szCs w:val="18"/>
            </w:rPr>
          </w:pPr>
        </w:p>
      </w:tc>
      <w:tc>
        <w:tcPr>
          <w:tcW w:w="576" w:type="dxa"/>
          <w:vAlign w:val="center"/>
        </w:tcPr>
        <w:p w14:paraId="0185554E" w14:textId="77777777" w:rsidR="000A62FF" w:rsidRPr="004154E3" w:rsidRDefault="000A62FF" w:rsidP="00454289">
          <w:pPr>
            <w:pStyle w:val="aa"/>
            <w:jc w:val="center"/>
            <w:rPr>
              <w:sz w:val="18"/>
              <w:szCs w:val="18"/>
            </w:rPr>
          </w:pPr>
        </w:p>
      </w:tc>
      <w:tc>
        <w:tcPr>
          <w:tcW w:w="6115" w:type="dxa"/>
          <w:vMerge/>
          <w:tcBorders>
            <w:right w:val="single" w:sz="4" w:space="0" w:color="auto"/>
          </w:tcBorders>
          <w:vAlign w:val="center"/>
        </w:tcPr>
        <w:p w14:paraId="73265020" w14:textId="77777777" w:rsidR="000A62FF" w:rsidRPr="004154E3" w:rsidRDefault="000A62FF"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0A62FF" w:rsidRPr="004154E3" w:rsidRDefault="000A62FF"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0A62FF"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0A62FF" w:rsidRPr="004154E3" w:rsidRDefault="000A62FF"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0A62FF" w:rsidRPr="004154E3" w:rsidRDefault="000A62FF"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0A62FF" w:rsidRPr="004154E3" w:rsidRDefault="000A62FF"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0A62FF" w:rsidRPr="004154E3" w:rsidRDefault="000A62FF"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0A62FF" w:rsidRPr="004154E3" w:rsidRDefault="000A62FF"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0A62FF" w:rsidRPr="004154E3" w:rsidRDefault="000A62FF"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0A62FF" w:rsidRPr="004154E3" w:rsidRDefault="000A62FF" w:rsidP="00454289">
          <w:pPr>
            <w:pStyle w:val="aa"/>
            <w:jc w:val="center"/>
            <w:rPr>
              <w:sz w:val="20"/>
              <w:szCs w:val="20"/>
            </w:rPr>
          </w:pPr>
        </w:p>
      </w:tc>
    </w:tr>
  </w:tbl>
  <w:p w14:paraId="509C7DBF" w14:textId="77777777" w:rsidR="000A62FF" w:rsidRPr="00B24D9D" w:rsidRDefault="000A62FF">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0A62FF"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0A62FF" w:rsidRPr="004154E3" w:rsidRDefault="000A62FF" w:rsidP="004E4B4F">
          <w:pPr>
            <w:pStyle w:val="aa"/>
            <w:ind w:right="360"/>
            <w:jc w:val="right"/>
            <w:rPr>
              <w:sz w:val="18"/>
              <w:szCs w:val="18"/>
            </w:rPr>
          </w:pPr>
        </w:p>
      </w:tc>
      <w:tc>
        <w:tcPr>
          <w:tcW w:w="565" w:type="dxa"/>
          <w:tcBorders>
            <w:top w:val="single" w:sz="4" w:space="0" w:color="auto"/>
          </w:tcBorders>
          <w:vAlign w:val="center"/>
        </w:tcPr>
        <w:p w14:paraId="51745EFE" w14:textId="77777777" w:rsidR="000A62FF" w:rsidRPr="004154E3" w:rsidRDefault="000A62FF" w:rsidP="004E4B4F">
          <w:pPr>
            <w:pStyle w:val="aa"/>
            <w:jc w:val="center"/>
            <w:rPr>
              <w:sz w:val="18"/>
              <w:szCs w:val="18"/>
            </w:rPr>
          </w:pPr>
        </w:p>
      </w:tc>
      <w:tc>
        <w:tcPr>
          <w:tcW w:w="1299" w:type="dxa"/>
          <w:tcBorders>
            <w:top w:val="single" w:sz="4" w:space="0" w:color="auto"/>
          </w:tcBorders>
          <w:vAlign w:val="center"/>
        </w:tcPr>
        <w:p w14:paraId="786D095E" w14:textId="77777777" w:rsidR="000A62FF" w:rsidRPr="004154E3" w:rsidRDefault="000A62FF" w:rsidP="004E4B4F">
          <w:pPr>
            <w:pStyle w:val="aa"/>
            <w:jc w:val="center"/>
            <w:rPr>
              <w:sz w:val="18"/>
              <w:szCs w:val="18"/>
            </w:rPr>
          </w:pPr>
        </w:p>
      </w:tc>
      <w:tc>
        <w:tcPr>
          <w:tcW w:w="848" w:type="dxa"/>
          <w:tcBorders>
            <w:top w:val="single" w:sz="4" w:space="0" w:color="auto"/>
          </w:tcBorders>
          <w:vAlign w:val="center"/>
        </w:tcPr>
        <w:p w14:paraId="0A0D45DA" w14:textId="77777777" w:rsidR="000A62FF" w:rsidRPr="004154E3" w:rsidRDefault="000A62FF" w:rsidP="004E4B4F">
          <w:pPr>
            <w:pStyle w:val="aa"/>
            <w:jc w:val="center"/>
            <w:rPr>
              <w:sz w:val="18"/>
              <w:szCs w:val="18"/>
            </w:rPr>
          </w:pPr>
        </w:p>
      </w:tc>
      <w:tc>
        <w:tcPr>
          <w:tcW w:w="565" w:type="dxa"/>
          <w:tcBorders>
            <w:top w:val="single" w:sz="4" w:space="0" w:color="auto"/>
          </w:tcBorders>
          <w:vAlign w:val="center"/>
        </w:tcPr>
        <w:p w14:paraId="3A3D627C" w14:textId="77777777" w:rsidR="000A62FF" w:rsidRPr="004154E3" w:rsidRDefault="000A62FF"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3D93299F" w:rsidR="000A62FF" w:rsidRPr="004154E3" w:rsidRDefault="000A62FF" w:rsidP="001031D1">
          <w:pPr>
            <w:pStyle w:val="aa"/>
            <w:jc w:val="center"/>
          </w:pPr>
          <w:r w:rsidRPr="00A30929">
            <w:rPr>
              <w:i/>
              <w:sz w:val="16"/>
              <w:szCs w:val="16"/>
            </w:rPr>
            <w:t>Заключение №</w:t>
          </w:r>
          <w:r>
            <w:rPr>
              <w:i/>
              <w:sz w:val="16"/>
              <w:szCs w:val="16"/>
            </w:rPr>
            <w:t>И</w:t>
          </w:r>
          <w:r w:rsidRPr="00A30929">
            <w:rPr>
              <w:i/>
              <w:sz w:val="16"/>
              <w:szCs w:val="16"/>
            </w:rPr>
            <w:t>О-</w:t>
          </w:r>
          <w:r w:rsidR="00A95486">
            <w:rPr>
              <w:i/>
              <w:sz w:val="16"/>
              <w:szCs w:val="16"/>
            </w:rPr>
            <w:t>660-11-21</w:t>
          </w:r>
          <w:r w:rsidRPr="00A30929">
            <w:rPr>
              <w:i/>
              <w:sz w:val="16"/>
              <w:szCs w:val="16"/>
            </w:rPr>
            <w:t xml:space="preserve">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w:t>
          </w:r>
          <w:r>
            <w:rPr>
              <w:i/>
              <w:sz w:val="16"/>
              <w:szCs w:val="16"/>
            </w:rPr>
            <w:t>ул. Трудовая, д. 64А</w:t>
          </w:r>
        </w:p>
      </w:tc>
      <w:tc>
        <w:tcPr>
          <w:tcW w:w="641" w:type="dxa"/>
          <w:tcBorders>
            <w:top w:val="single" w:sz="4" w:space="0" w:color="auto"/>
            <w:left w:val="single" w:sz="4" w:space="0" w:color="auto"/>
            <w:right w:val="nil"/>
          </w:tcBorders>
          <w:vAlign w:val="center"/>
        </w:tcPr>
        <w:p w14:paraId="4EEBA646" w14:textId="77777777" w:rsidR="000A62FF" w:rsidRPr="004154E3" w:rsidRDefault="000A62FF" w:rsidP="004E4B4F">
          <w:pPr>
            <w:pStyle w:val="aa"/>
            <w:jc w:val="center"/>
            <w:rPr>
              <w:sz w:val="18"/>
              <w:szCs w:val="18"/>
            </w:rPr>
          </w:pPr>
          <w:r w:rsidRPr="004154E3">
            <w:rPr>
              <w:sz w:val="18"/>
              <w:szCs w:val="18"/>
            </w:rPr>
            <w:t>Лист</w:t>
          </w:r>
        </w:p>
      </w:tc>
    </w:tr>
    <w:tr w:rsidR="000A62FF"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0A62FF" w:rsidRPr="004154E3" w:rsidRDefault="000A62FF" w:rsidP="004E4B4F">
          <w:pPr>
            <w:pStyle w:val="aa"/>
            <w:jc w:val="center"/>
            <w:rPr>
              <w:sz w:val="18"/>
              <w:szCs w:val="18"/>
            </w:rPr>
          </w:pPr>
        </w:p>
      </w:tc>
      <w:tc>
        <w:tcPr>
          <w:tcW w:w="565" w:type="dxa"/>
          <w:tcBorders>
            <w:bottom w:val="single" w:sz="4" w:space="0" w:color="auto"/>
          </w:tcBorders>
          <w:vAlign w:val="center"/>
        </w:tcPr>
        <w:p w14:paraId="3CA694DC" w14:textId="77777777" w:rsidR="000A62FF" w:rsidRPr="004154E3" w:rsidRDefault="000A62FF" w:rsidP="004E4B4F">
          <w:pPr>
            <w:pStyle w:val="aa"/>
            <w:jc w:val="center"/>
            <w:rPr>
              <w:sz w:val="18"/>
              <w:szCs w:val="18"/>
            </w:rPr>
          </w:pPr>
        </w:p>
      </w:tc>
      <w:tc>
        <w:tcPr>
          <w:tcW w:w="1299" w:type="dxa"/>
          <w:vAlign w:val="center"/>
        </w:tcPr>
        <w:p w14:paraId="5DA9880C" w14:textId="77777777" w:rsidR="000A62FF" w:rsidRPr="004154E3" w:rsidRDefault="000A62FF" w:rsidP="004E4B4F">
          <w:pPr>
            <w:pStyle w:val="aa"/>
            <w:jc w:val="center"/>
            <w:rPr>
              <w:sz w:val="18"/>
              <w:szCs w:val="18"/>
            </w:rPr>
          </w:pPr>
        </w:p>
      </w:tc>
      <w:tc>
        <w:tcPr>
          <w:tcW w:w="848" w:type="dxa"/>
          <w:vAlign w:val="center"/>
        </w:tcPr>
        <w:p w14:paraId="4BD5232E" w14:textId="77777777" w:rsidR="000A62FF" w:rsidRPr="004154E3" w:rsidRDefault="000A62FF" w:rsidP="004E4B4F">
          <w:pPr>
            <w:pStyle w:val="aa"/>
            <w:jc w:val="center"/>
            <w:rPr>
              <w:sz w:val="18"/>
              <w:szCs w:val="18"/>
            </w:rPr>
          </w:pPr>
        </w:p>
      </w:tc>
      <w:tc>
        <w:tcPr>
          <w:tcW w:w="565" w:type="dxa"/>
          <w:vAlign w:val="center"/>
        </w:tcPr>
        <w:p w14:paraId="4AB367FD" w14:textId="77777777" w:rsidR="000A62FF" w:rsidRPr="004154E3" w:rsidRDefault="000A62FF" w:rsidP="004E4B4F">
          <w:pPr>
            <w:pStyle w:val="aa"/>
            <w:jc w:val="center"/>
            <w:rPr>
              <w:sz w:val="18"/>
              <w:szCs w:val="18"/>
            </w:rPr>
          </w:pPr>
        </w:p>
      </w:tc>
      <w:tc>
        <w:tcPr>
          <w:tcW w:w="6200" w:type="dxa"/>
          <w:vMerge/>
          <w:tcBorders>
            <w:right w:val="single" w:sz="4" w:space="0" w:color="auto"/>
          </w:tcBorders>
          <w:vAlign w:val="center"/>
        </w:tcPr>
        <w:p w14:paraId="5FA92B4D" w14:textId="77777777" w:rsidR="000A62FF" w:rsidRPr="004154E3" w:rsidRDefault="000A62FF"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0A62FF" w:rsidRPr="004154E3" w:rsidRDefault="000A62FF"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0A62FF"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0A62FF" w:rsidRPr="004154E3" w:rsidRDefault="000A62FF"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0A62FF" w:rsidRPr="004154E3" w:rsidRDefault="000A62FF"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0A62FF" w:rsidRPr="004154E3" w:rsidRDefault="000A62FF"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0A62FF" w:rsidRPr="004154E3" w:rsidRDefault="000A62FF"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0A62FF" w:rsidRPr="004154E3" w:rsidRDefault="000A62FF"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0A62FF" w:rsidRPr="004154E3" w:rsidRDefault="000A62FF"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0A62FF" w:rsidRPr="004154E3" w:rsidRDefault="000A62FF" w:rsidP="004E4B4F">
          <w:pPr>
            <w:pStyle w:val="aa"/>
            <w:jc w:val="center"/>
            <w:rPr>
              <w:sz w:val="20"/>
              <w:szCs w:val="20"/>
            </w:rPr>
          </w:pPr>
        </w:p>
      </w:tc>
    </w:tr>
  </w:tbl>
  <w:p w14:paraId="38879E4E" w14:textId="77777777" w:rsidR="000A62FF" w:rsidRPr="001A27B5" w:rsidRDefault="000A62FF"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1E440" w14:textId="77777777" w:rsidR="00F07B1C" w:rsidRDefault="00F07B1C">
      <w:r>
        <w:separator/>
      </w:r>
    </w:p>
  </w:footnote>
  <w:footnote w:type="continuationSeparator" w:id="0">
    <w:p w14:paraId="04FE7F73" w14:textId="77777777" w:rsidR="00F07B1C" w:rsidRDefault="00F0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0A62FF" w:rsidRDefault="000A62FF"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0A62FF" w:rsidRDefault="000A62FF"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0A62FF" w:rsidRDefault="000A62FF"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2FB07FC"/>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45618EC"/>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857CD0"/>
    <w:multiLevelType w:val="hybridMultilevel"/>
    <w:tmpl w:val="789C92DC"/>
    <w:lvl w:ilvl="0" w:tplc="F702BC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0629015E"/>
    <w:multiLevelType w:val="hybridMultilevel"/>
    <w:tmpl w:val="2334CA44"/>
    <w:lvl w:ilvl="0" w:tplc="5F2A564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8DA44F4"/>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3814B9"/>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C318D9"/>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C86E39"/>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F0D1746"/>
    <w:multiLevelType w:val="hybridMultilevel"/>
    <w:tmpl w:val="4822AE1C"/>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0BF1969"/>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404B8C"/>
    <w:multiLevelType w:val="hybridMultilevel"/>
    <w:tmpl w:val="A2D0842E"/>
    <w:lvl w:ilvl="0" w:tplc="BFA6C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2451D71"/>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269718B"/>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4500807"/>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A8E00A3"/>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15:restartNumberingAfterBreak="0">
    <w:nsid w:val="1C0C1CB6"/>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C547184"/>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24A87148"/>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80E5045"/>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6" w15:restartNumberingAfterBreak="0">
    <w:nsid w:val="2D4D22A8"/>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32082A19"/>
    <w:multiLevelType w:val="hybridMultilevel"/>
    <w:tmpl w:val="D868AF46"/>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47533CB"/>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6022174"/>
    <w:multiLevelType w:val="hybridMultilevel"/>
    <w:tmpl w:val="D868AF46"/>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6E1046E"/>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393E3D5B"/>
    <w:multiLevelType w:val="hybridMultilevel"/>
    <w:tmpl w:val="859C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CB104C4"/>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D7274A6"/>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3F097E06"/>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30F6156"/>
    <w:multiLevelType w:val="hybridMultilevel"/>
    <w:tmpl w:val="4822AE1C"/>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6DA6757"/>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84251D1"/>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BE96875"/>
    <w:multiLevelType w:val="hybridMultilevel"/>
    <w:tmpl w:val="E0720024"/>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643"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4CB456DE"/>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C54C6F"/>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D2440E"/>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61026727"/>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79C069A"/>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67F978CE"/>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67FB4948"/>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BB41AEC"/>
    <w:multiLevelType w:val="hybridMultilevel"/>
    <w:tmpl w:val="907EBF7C"/>
    <w:lvl w:ilvl="0" w:tplc="2D36C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6C4E2FB8"/>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38535C"/>
    <w:multiLevelType w:val="hybridMultilevel"/>
    <w:tmpl w:val="8DE62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2851BA9"/>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53"/>
  </w:num>
  <w:num w:numId="2">
    <w:abstractNumId w:val="25"/>
  </w:num>
  <w:num w:numId="3">
    <w:abstractNumId w:val="19"/>
  </w:num>
  <w:num w:numId="4">
    <w:abstractNumId w:val="22"/>
  </w:num>
  <w:num w:numId="5">
    <w:abstractNumId w:val="52"/>
  </w:num>
  <w:num w:numId="6">
    <w:abstractNumId w:val="8"/>
  </w:num>
  <w:num w:numId="7">
    <w:abstractNumId w:val="46"/>
  </w:num>
  <w:num w:numId="8">
    <w:abstractNumId w:val="14"/>
  </w:num>
  <w:num w:numId="9">
    <w:abstractNumId w:val="28"/>
  </w:num>
  <w:num w:numId="10">
    <w:abstractNumId w:val="41"/>
  </w:num>
  <w:num w:numId="11">
    <w:abstractNumId w:val="16"/>
  </w:num>
  <w:num w:numId="12">
    <w:abstractNumId w:val="44"/>
  </w:num>
  <w:num w:numId="13">
    <w:abstractNumId w:val="31"/>
  </w:num>
  <w:num w:numId="14">
    <w:abstractNumId w:val="6"/>
  </w:num>
  <w:num w:numId="15">
    <w:abstractNumId w:val="38"/>
  </w:num>
  <w:num w:numId="16">
    <w:abstractNumId w:val="50"/>
  </w:num>
  <w:num w:numId="17">
    <w:abstractNumId w:val="10"/>
  </w:num>
  <w:num w:numId="18">
    <w:abstractNumId w:val="47"/>
  </w:num>
  <w:num w:numId="19">
    <w:abstractNumId w:val="18"/>
  </w:num>
  <w:num w:numId="20">
    <w:abstractNumId w:val="26"/>
  </w:num>
  <w:num w:numId="21">
    <w:abstractNumId w:val="5"/>
  </w:num>
  <w:num w:numId="22">
    <w:abstractNumId w:val="11"/>
  </w:num>
  <w:num w:numId="23">
    <w:abstractNumId w:val="21"/>
  </w:num>
  <w:num w:numId="24">
    <w:abstractNumId w:val="4"/>
  </w:num>
  <w:num w:numId="25">
    <w:abstractNumId w:val="36"/>
  </w:num>
  <w:num w:numId="26">
    <w:abstractNumId w:val="42"/>
  </w:num>
  <w:num w:numId="27">
    <w:abstractNumId w:val="49"/>
  </w:num>
  <w:num w:numId="28">
    <w:abstractNumId w:val="51"/>
  </w:num>
  <w:num w:numId="29">
    <w:abstractNumId w:val="40"/>
  </w:num>
  <w:num w:numId="30">
    <w:abstractNumId w:val="9"/>
  </w:num>
  <w:num w:numId="31">
    <w:abstractNumId w:val="30"/>
  </w:num>
  <w:num w:numId="32">
    <w:abstractNumId w:val="34"/>
  </w:num>
  <w:num w:numId="33">
    <w:abstractNumId w:val="35"/>
  </w:num>
  <w:num w:numId="34">
    <w:abstractNumId w:val="29"/>
  </w:num>
  <w:num w:numId="35">
    <w:abstractNumId w:val="33"/>
  </w:num>
  <w:num w:numId="36">
    <w:abstractNumId w:val="23"/>
  </w:num>
  <w:num w:numId="37">
    <w:abstractNumId w:val="32"/>
  </w:num>
  <w:num w:numId="38">
    <w:abstractNumId w:val="39"/>
  </w:num>
  <w:num w:numId="39">
    <w:abstractNumId w:val="13"/>
  </w:num>
  <w:num w:numId="40">
    <w:abstractNumId w:val="24"/>
  </w:num>
  <w:num w:numId="41">
    <w:abstractNumId w:val="45"/>
  </w:num>
  <w:num w:numId="42">
    <w:abstractNumId w:val="37"/>
  </w:num>
  <w:num w:numId="43">
    <w:abstractNumId w:val="12"/>
  </w:num>
  <w:num w:numId="44">
    <w:abstractNumId w:val="17"/>
  </w:num>
  <w:num w:numId="45">
    <w:abstractNumId w:val="15"/>
  </w:num>
  <w:num w:numId="46">
    <w:abstractNumId w:val="27"/>
  </w:num>
  <w:num w:numId="47">
    <w:abstractNumId w:val="20"/>
  </w:num>
  <w:num w:numId="48">
    <w:abstractNumId w:val="7"/>
  </w:num>
  <w:num w:numId="49">
    <w:abstractNumId w:val="48"/>
  </w:num>
  <w:num w:numId="50">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2FF"/>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53A"/>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57"/>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8F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534"/>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DC8"/>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238"/>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809"/>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B87"/>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32"/>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187"/>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B90"/>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0C8"/>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0DC"/>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72"/>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87FEB"/>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486"/>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3DDB"/>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190"/>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219"/>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E70"/>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ABF"/>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3DE6"/>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74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B1C"/>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2DCAE-9E8A-4642-AE45-6DC40B828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24</Pages>
  <Words>3832</Words>
  <Characters>21847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25628</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14</cp:revision>
  <cp:lastPrinted>2021-11-29T07:53:00Z</cp:lastPrinted>
  <dcterms:created xsi:type="dcterms:W3CDTF">2021-11-16T03:38:00Z</dcterms:created>
  <dcterms:modified xsi:type="dcterms:W3CDTF">2021-11-29T07:53:00Z</dcterms:modified>
</cp:coreProperties>
</file>